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A42" w:rsidRPr="00D54A42" w:rsidRDefault="00D54A42" w:rsidP="00D54A42">
      <w:pPr>
        <w:numPr>
          <w:ilvl w:val="0"/>
          <w:numId w:val="2"/>
        </w:numPr>
        <w:tabs>
          <w:tab w:val="num" w:pos="432"/>
        </w:tabs>
        <w:spacing w:after="200"/>
        <w:ind w:firstLine="0"/>
        <w:contextualSpacing/>
        <w:jc w:val="center"/>
        <w:rPr>
          <w:bCs/>
          <w:caps/>
          <w:sz w:val="28"/>
          <w:szCs w:val="28"/>
          <w:lang w:val="uk-UA" w:eastAsia="en-US"/>
        </w:rPr>
      </w:pPr>
      <w:r w:rsidRPr="00D54A42">
        <w:rPr>
          <w:bCs/>
          <w:caps/>
          <w:sz w:val="28"/>
          <w:szCs w:val="28"/>
          <w:lang w:val="uk-UA" w:eastAsia="en-US"/>
        </w:rPr>
        <w:t>Міністерство освіти і науки України</w:t>
      </w:r>
    </w:p>
    <w:p w:rsidR="00D54A42" w:rsidRPr="00D54A42" w:rsidRDefault="00D54A42" w:rsidP="00D54A42">
      <w:pPr>
        <w:numPr>
          <w:ilvl w:val="0"/>
          <w:numId w:val="2"/>
        </w:numPr>
        <w:tabs>
          <w:tab w:val="num" w:pos="432"/>
        </w:tabs>
        <w:spacing w:after="200"/>
        <w:ind w:firstLine="0"/>
        <w:contextualSpacing/>
        <w:jc w:val="center"/>
        <w:rPr>
          <w:bCs/>
          <w:caps/>
          <w:sz w:val="28"/>
          <w:szCs w:val="28"/>
          <w:lang w:val="uk-UA" w:eastAsia="en-US"/>
        </w:rPr>
      </w:pPr>
      <w:r w:rsidRPr="00D54A42">
        <w:rPr>
          <w:bCs/>
          <w:caps/>
          <w:sz w:val="28"/>
          <w:szCs w:val="28"/>
          <w:lang w:val="uk-UA" w:eastAsia="en-US"/>
        </w:rPr>
        <w:t>СХІДНОУКРАЇНСЬКий НАЦІОНАЛЬНий УНІВЕРСИТЕТ</w:t>
      </w:r>
    </w:p>
    <w:p w:rsidR="00D54A42" w:rsidRPr="00D54A42" w:rsidRDefault="00D54A42" w:rsidP="00D54A42">
      <w:pPr>
        <w:numPr>
          <w:ilvl w:val="0"/>
          <w:numId w:val="2"/>
        </w:numPr>
        <w:tabs>
          <w:tab w:val="num" w:pos="432"/>
        </w:tabs>
        <w:spacing w:after="200"/>
        <w:ind w:firstLine="0"/>
        <w:contextualSpacing/>
        <w:jc w:val="center"/>
        <w:rPr>
          <w:bCs/>
          <w:sz w:val="28"/>
          <w:szCs w:val="28"/>
          <w:lang w:val="uk-UA" w:eastAsia="en-US"/>
        </w:rPr>
      </w:pPr>
      <w:r w:rsidRPr="00D54A42">
        <w:rPr>
          <w:bCs/>
          <w:sz w:val="28"/>
          <w:szCs w:val="28"/>
          <w:lang w:val="uk-UA" w:eastAsia="en-US"/>
        </w:rPr>
        <w:t>імені ВОЛОДИМИРА ДАЛЯ</w:t>
      </w:r>
    </w:p>
    <w:p w:rsidR="00D54A42" w:rsidRPr="00D54A42" w:rsidRDefault="00D54A42" w:rsidP="00D54A42">
      <w:pPr>
        <w:numPr>
          <w:ilvl w:val="0"/>
          <w:numId w:val="2"/>
        </w:numPr>
        <w:tabs>
          <w:tab w:val="num" w:pos="432"/>
        </w:tabs>
        <w:spacing w:after="200"/>
        <w:ind w:firstLine="0"/>
        <w:contextualSpacing/>
        <w:jc w:val="center"/>
        <w:rPr>
          <w:sz w:val="28"/>
          <w:szCs w:val="28"/>
          <w:lang w:eastAsia="en-US"/>
        </w:rPr>
      </w:pPr>
    </w:p>
    <w:p w:rsidR="00D54A42" w:rsidRPr="00D54A42" w:rsidRDefault="00D54A42" w:rsidP="00D54A42">
      <w:pPr>
        <w:keepNext/>
        <w:numPr>
          <w:ilvl w:val="0"/>
          <w:numId w:val="2"/>
        </w:numPr>
        <w:tabs>
          <w:tab w:val="num" w:pos="432"/>
        </w:tabs>
        <w:suppressAutoHyphens/>
        <w:spacing w:after="200"/>
        <w:ind w:firstLine="0"/>
        <w:outlineLvl w:val="0"/>
        <w:rPr>
          <w:bCs/>
          <w:sz w:val="28"/>
          <w:szCs w:val="28"/>
          <w:lang w:val="uk-UA" w:eastAsia="ar-SA"/>
        </w:rPr>
      </w:pPr>
      <w:r w:rsidRPr="00D54A42">
        <w:rPr>
          <w:bCs/>
          <w:sz w:val="28"/>
          <w:szCs w:val="28"/>
          <w:lang w:val="uk-UA" w:eastAsia="ar-SA"/>
        </w:rPr>
        <w:t>Факультет</w:t>
      </w:r>
      <w:r w:rsidRPr="00D54A42">
        <w:rPr>
          <w:bCs/>
          <w:sz w:val="28"/>
          <w:szCs w:val="28"/>
          <w:lang w:eastAsia="ar-SA"/>
        </w:rPr>
        <w:t xml:space="preserve"> </w:t>
      </w:r>
      <w:proofErr w:type="spellStart"/>
      <w:r w:rsidRPr="00D54A42">
        <w:rPr>
          <w:bCs/>
          <w:sz w:val="28"/>
          <w:szCs w:val="28"/>
          <w:lang w:val="uk-UA" w:eastAsia="ar-SA"/>
        </w:rPr>
        <w:t>________</w:t>
      </w:r>
      <w:r w:rsidRPr="00D54A42">
        <w:rPr>
          <w:bCs/>
          <w:sz w:val="28"/>
          <w:szCs w:val="28"/>
          <w:u w:val="single"/>
          <w:lang w:val="uk-UA" w:eastAsia="ar-SA"/>
        </w:rPr>
        <w:t>інформаційн</w:t>
      </w:r>
      <w:proofErr w:type="spellEnd"/>
      <w:r w:rsidRPr="00D54A42">
        <w:rPr>
          <w:bCs/>
          <w:sz w:val="28"/>
          <w:szCs w:val="28"/>
          <w:u w:val="single"/>
          <w:lang w:val="uk-UA" w:eastAsia="ar-SA"/>
        </w:rPr>
        <w:t>их технологій та електроніки</w:t>
      </w:r>
      <w:r w:rsidRPr="00D54A42">
        <w:rPr>
          <w:bCs/>
          <w:sz w:val="28"/>
          <w:szCs w:val="28"/>
          <w:lang w:val="uk-UA" w:eastAsia="ar-SA"/>
        </w:rPr>
        <w:t>_______</w:t>
      </w: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r w:rsidRPr="00D54A42">
        <w:rPr>
          <w:sz w:val="28"/>
          <w:szCs w:val="28"/>
          <w:lang w:val="uk-UA" w:eastAsia="en-US"/>
        </w:rPr>
        <w:t xml:space="preserve"> (повне найменування факультету)</w:t>
      </w:r>
    </w:p>
    <w:p w:rsidR="00D54A42" w:rsidRPr="00D54A42" w:rsidRDefault="00D54A42" w:rsidP="00D54A42">
      <w:pPr>
        <w:keepNext/>
        <w:numPr>
          <w:ilvl w:val="0"/>
          <w:numId w:val="2"/>
        </w:numPr>
        <w:tabs>
          <w:tab w:val="num" w:pos="432"/>
        </w:tabs>
        <w:suppressAutoHyphens/>
        <w:spacing w:after="200"/>
        <w:ind w:firstLine="0"/>
        <w:outlineLvl w:val="0"/>
        <w:rPr>
          <w:bCs/>
          <w:sz w:val="28"/>
          <w:szCs w:val="28"/>
          <w:lang w:val="uk-UA" w:eastAsia="ar-SA"/>
        </w:rPr>
      </w:pPr>
      <w:r w:rsidRPr="00D54A42">
        <w:rPr>
          <w:bCs/>
          <w:sz w:val="28"/>
          <w:szCs w:val="28"/>
          <w:lang w:val="uk-UA" w:eastAsia="ar-SA"/>
        </w:rPr>
        <w:t>Кафедра</w:t>
      </w:r>
      <w:r w:rsidRPr="00D54A42">
        <w:rPr>
          <w:bCs/>
          <w:sz w:val="28"/>
          <w:szCs w:val="28"/>
          <w:lang w:eastAsia="ar-SA"/>
        </w:rPr>
        <w:t xml:space="preserve"> </w:t>
      </w:r>
      <w:proofErr w:type="spellStart"/>
      <w:r w:rsidRPr="00D54A42">
        <w:rPr>
          <w:bCs/>
          <w:sz w:val="28"/>
          <w:szCs w:val="28"/>
          <w:lang w:val="uk-UA" w:eastAsia="ar-SA"/>
        </w:rPr>
        <w:t>_______________</w:t>
      </w:r>
      <w:r w:rsidRPr="00D54A42">
        <w:rPr>
          <w:bCs/>
          <w:sz w:val="28"/>
          <w:szCs w:val="28"/>
          <w:u w:val="single"/>
          <w:lang w:val="uk-UA" w:eastAsia="ar-SA"/>
        </w:rPr>
        <w:t>електронн</w:t>
      </w:r>
      <w:proofErr w:type="spellEnd"/>
      <w:r w:rsidRPr="00D54A42">
        <w:rPr>
          <w:bCs/>
          <w:sz w:val="28"/>
          <w:szCs w:val="28"/>
          <w:u w:val="single"/>
          <w:lang w:val="uk-UA" w:eastAsia="ar-SA"/>
        </w:rPr>
        <w:t xml:space="preserve">их апаратів  </w:t>
      </w:r>
      <w:r w:rsidRPr="00D54A42">
        <w:rPr>
          <w:bCs/>
          <w:sz w:val="28"/>
          <w:szCs w:val="28"/>
          <w:lang w:val="uk-UA" w:eastAsia="ar-SA"/>
        </w:rPr>
        <w:t>__________________</w:t>
      </w: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r w:rsidRPr="00D54A42">
        <w:rPr>
          <w:sz w:val="28"/>
          <w:szCs w:val="28"/>
          <w:lang w:val="uk-UA" w:eastAsia="en-US"/>
        </w:rPr>
        <w:t>(повна назва кафедри)</w:t>
      </w: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p>
    <w:p w:rsidR="00D54A42" w:rsidRPr="00D54A42" w:rsidRDefault="00D54A42" w:rsidP="00D54A42">
      <w:pPr>
        <w:keepNext/>
        <w:numPr>
          <w:ilvl w:val="0"/>
          <w:numId w:val="2"/>
        </w:numPr>
        <w:tabs>
          <w:tab w:val="num" w:pos="432"/>
        </w:tabs>
        <w:spacing w:after="200"/>
        <w:ind w:firstLine="0"/>
        <w:contextualSpacing/>
        <w:jc w:val="center"/>
        <w:outlineLvl w:val="1"/>
        <w:rPr>
          <w:bCs/>
          <w:sz w:val="28"/>
          <w:szCs w:val="28"/>
          <w:lang w:val="uk-UA" w:eastAsia="en-US"/>
        </w:rPr>
      </w:pPr>
      <w:r w:rsidRPr="00D54A42">
        <w:rPr>
          <w:bCs/>
          <w:sz w:val="28"/>
          <w:szCs w:val="28"/>
          <w:lang w:val="uk-UA" w:eastAsia="en-US"/>
        </w:rPr>
        <w:t>ПОЯСНЮВАЛЬНА ЗАПИСКА</w:t>
      </w: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r w:rsidRPr="00D54A42">
        <w:rPr>
          <w:sz w:val="28"/>
          <w:szCs w:val="28"/>
          <w:lang w:val="uk-UA" w:eastAsia="en-US"/>
        </w:rPr>
        <w:t>до дипломного проекту (роботи)</w:t>
      </w: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p>
    <w:p w:rsidR="00D54A42" w:rsidRPr="00D54A42" w:rsidRDefault="00D54A42" w:rsidP="00D54A42">
      <w:pPr>
        <w:numPr>
          <w:ilvl w:val="0"/>
          <w:numId w:val="2"/>
        </w:numPr>
        <w:tabs>
          <w:tab w:val="num" w:pos="432"/>
        </w:tabs>
        <w:spacing w:after="200"/>
        <w:ind w:firstLine="0"/>
        <w:contextualSpacing/>
        <w:rPr>
          <w:sz w:val="28"/>
          <w:szCs w:val="28"/>
          <w:lang w:val="uk-UA" w:eastAsia="en-US"/>
        </w:rPr>
      </w:pPr>
      <w:r w:rsidRPr="00D54A42">
        <w:rPr>
          <w:sz w:val="28"/>
          <w:szCs w:val="28"/>
          <w:lang w:val="uk-UA" w:eastAsia="en-US"/>
        </w:rPr>
        <w:t>освітньо-кваліфікаційного рівня __________</w:t>
      </w:r>
      <w:r w:rsidRPr="00D54A42">
        <w:rPr>
          <w:b/>
          <w:sz w:val="28"/>
          <w:szCs w:val="28"/>
          <w:lang w:val="uk-UA" w:eastAsia="ar-SA"/>
        </w:rPr>
        <w:t xml:space="preserve"> </w:t>
      </w:r>
      <w:r w:rsidRPr="00D54A42">
        <w:rPr>
          <w:sz w:val="28"/>
          <w:szCs w:val="28"/>
          <w:lang w:val="uk-UA" w:eastAsia="ar-SA"/>
        </w:rPr>
        <w:t>магістр</w:t>
      </w:r>
      <w:r w:rsidRPr="00D54A42">
        <w:rPr>
          <w:sz w:val="28"/>
          <w:szCs w:val="28"/>
          <w:lang w:val="uk-UA" w:eastAsia="en-US"/>
        </w:rPr>
        <w:t xml:space="preserve"> ______________</w:t>
      </w: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r w:rsidRPr="00D54A42">
        <w:rPr>
          <w:sz w:val="28"/>
          <w:szCs w:val="28"/>
          <w:lang w:val="uk-UA" w:eastAsia="en-US"/>
        </w:rPr>
        <w:t xml:space="preserve">                                                (бакалавр, спеціаліст, магістр)</w:t>
      </w:r>
    </w:p>
    <w:p w:rsidR="00D54A42" w:rsidRPr="00D54A42" w:rsidRDefault="00D54A42" w:rsidP="00D54A42">
      <w:pPr>
        <w:numPr>
          <w:ilvl w:val="0"/>
          <w:numId w:val="2"/>
        </w:numPr>
        <w:tabs>
          <w:tab w:val="num" w:pos="432"/>
        </w:tabs>
        <w:spacing w:after="200"/>
        <w:ind w:firstLine="0"/>
        <w:contextualSpacing/>
        <w:rPr>
          <w:sz w:val="28"/>
          <w:szCs w:val="28"/>
          <w:u w:val="single"/>
          <w:lang w:val="uk-UA" w:eastAsia="en-US"/>
        </w:rPr>
      </w:pPr>
      <w:r w:rsidRPr="00D54A42">
        <w:rPr>
          <w:sz w:val="28"/>
          <w:szCs w:val="28"/>
          <w:lang w:val="uk-UA" w:eastAsia="en-US"/>
        </w:rPr>
        <w:t>спеціальності  ____</w:t>
      </w:r>
      <w:r w:rsidRPr="00D54A42">
        <w:rPr>
          <w:bCs/>
          <w:sz w:val="28"/>
          <w:szCs w:val="28"/>
          <w:lang w:val="uk-UA" w:eastAsia="ar-SA"/>
        </w:rPr>
        <w:t>172 Телекомунікації та радіотехніка</w:t>
      </w:r>
      <w:r w:rsidRPr="00D54A42">
        <w:rPr>
          <w:sz w:val="28"/>
          <w:szCs w:val="28"/>
          <w:lang w:val="uk-UA" w:eastAsia="en-US"/>
        </w:rPr>
        <w:t xml:space="preserve"> ___________</w:t>
      </w:r>
    </w:p>
    <w:p w:rsidR="00D54A42" w:rsidRPr="00D54A42" w:rsidRDefault="00D54A42" w:rsidP="00D54A42">
      <w:pPr>
        <w:numPr>
          <w:ilvl w:val="0"/>
          <w:numId w:val="2"/>
        </w:numPr>
        <w:tabs>
          <w:tab w:val="num" w:pos="432"/>
        </w:tabs>
        <w:spacing w:after="200"/>
        <w:ind w:firstLine="0"/>
        <w:contextualSpacing/>
        <w:jc w:val="both"/>
        <w:rPr>
          <w:sz w:val="28"/>
          <w:szCs w:val="28"/>
          <w:lang w:val="uk-UA" w:eastAsia="en-US"/>
        </w:rPr>
      </w:pPr>
      <w:r w:rsidRPr="00D54A42">
        <w:rPr>
          <w:sz w:val="28"/>
          <w:szCs w:val="28"/>
          <w:lang w:val="uk-UA" w:eastAsia="en-US"/>
        </w:rPr>
        <w:t xml:space="preserve">                                                (шифр і назва спеціальності)</w:t>
      </w: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r w:rsidRPr="00D54A42">
        <w:rPr>
          <w:sz w:val="28"/>
          <w:szCs w:val="28"/>
          <w:lang w:val="uk-UA" w:eastAsia="en-US"/>
        </w:rPr>
        <w:t>на тему</w:t>
      </w:r>
    </w:p>
    <w:p w:rsidR="00D54A42" w:rsidRPr="00D54A42" w:rsidRDefault="00D54A42" w:rsidP="00D54A42">
      <w:pPr>
        <w:numPr>
          <w:ilvl w:val="0"/>
          <w:numId w:val="2"/>
        </w:numPr>
        <w:tabs>
          <w:tab w:val="num" w:pos="432"/>
        </w:tabs>
        <w:spacing w:after="200"/>
        <w:ind w:firstLine="0"/>
        <w:contextualSpacing/>
        <w:jc w:val="center"/>
        <w:rPr>
          <w:sz w:val="28"/>
          <w:szCs w:val="28"/>
          <w:lang w:val="uk-UA" w:eastAsia="en-US"/>
        </w:rPr>
      </w:pPr>
    </w:p>
    <w:p w:rsidR="00D54A42" w:rsidRPr="00D54A42" w:rsidRDefault="00D54A42" w:rsidP="00D54A42">
      <w:pPr>
        <w:spacing w:after="160" w:line="259" w:lineRule="auto"/>
        <w:ind w:left="720"/>
        <w:contextualSpacing/>
        <w:jc w:val="center"/>
        <w:rPr>
          <w:sz w:val="28"/>
          <w:szCs w:val="28"/>
          <w:lang w:val="uk-UA" w:eastAsia="en-US"/>
        </w:rPr>
      </w:pPr>
      <w:r w:rsidRPr="00D54A42">
        <w:rPr>
          <w:b/>
          <w:sz w:val="28"/>
          <w:szCs w:val="28"/>
          <w:lang w:val="uk-UA" w:eastAsia="en-US"/>
        </w:rPr>
        <w:t>Дослідження та розробка резонаторів на поверхневих акустичних хвилях</w:t>
      </w:r>
    </w:p>
    <w:p w:rsidR="00D54A42" w:rsidRPr="00D54A42" w:rsidRDefault="00D54A42" w:rsidP="00D54A42">
      <w:pPr>
        <w:numPr>
          <w:ilvl w:val="0"/>
          <w:numId w:val="2"/>
        </w:numPr>
        <w:spacing w:after="200"/>
        <w:ind w:firstLine="0"/>
        <w:contextualSpacing/>
        <w:jc w:val="center"/>
        <w:rPr>
          <w:sz w:val="28"/>
          <w:szCs w:val="28"/>
          <w:lang w:val="uk-UA" w:eastAsia="en-US"/>
        </w:rPr>
      </w:pPr>
    </w:p>
    <w:tbl>
      <w:tblPr>
        <w:tblW w:w="9923" w:type="dxa"/>
        <w:tblLayout w:type="fixed"/>
        <w:tblLook w:val="0000" w:firstRow="0" w:lastRow="0" w:firstColumn="0" w:lastColumn="0" w:noHBand="0" w:noVBand="0"/>
      </w:tblPr>
      <w:tblGrid>
        <w:gridCol w:w="3261"/>
        <w:gridCol w:w="4394"/>
        <w:gridCol w:w="2268"/>
      </w:tblGrid>
      <w:tr w:rsidR="00D54A42" w:rsidRPr="00D54A42" w:rsidTr="00383ACA">
        <w:tc>
          <w:tcPr>
            <w:tcW w:w="3261" w:type="dxa"/>
          </w:tcPr>
          <w:p w:rsidR="00D54A42" w:rsidRPr="00D54A42" w:rsidRDefault="00D54A42" w:rsidP="00D54A42">
            <w:pPr>
              <w:snapToGrid w:val="0"/>
              <w:spacing w:line="276" w:lineRule="auto"/>
              <w:ind w:firstLine="0"/>
              <w:rPr>
                <w:sz w:val="28"/>
                <w:szCs w:val="28"/>
                <w:lang w:val="uk-UA" w:eastAsia="en-US"/>
              </w:rPr>
            </w:pPr>
            <w:r w:rsidRPr="00D54A42">
              <w:rPr>
                <w:sz w:val="28"/>
                <w:szCs w:val="28"/>
                <w:lang w:val="uk-UA" w:eastAsia="en-US"/>
              </w:rPr>
              <w:t>Виконав: студент групи РЕА-18дм</w:t>
            </w:r>
          </w:p>
          <w:p w:rsidR="00D54A42" w:rsidRPr="00D54A42" w:rsidRDefault="00D54A42" w:rsidP="00D54A42">
            <w:pPr>
              <w:spacing w:line="276" w:lineRule="auto"/>
              <w:ind w:firstLine="0"/>
              <w:rPr>
                <w:sz w:val="28"/>
                <w:szCs w:val="28"/>
                <w:lang w:val="uk-UA" w:eastAsia="en-US"/>
              </w:rPr>
            </w:pPr>
          </w:p>
        </w:tc>
        <w:tc>
          <w:tcPr>
            <w:tcW w:w="4394" w:type="dxa"/>
          </w:tcPr>
          <w:p w:rsidR="00D54A42" w:rsidRPr="00D54A42" w:rsidRDefault="00D54A42" w:rsidP="00D54A42">
            <w:pPr>
              <w:snapToGrid w:val="0"/>
              <w:spacing w:line="276" w:lineRule="auto"/>
              <w:rPr>
                <w:sz w:val="28"/>
                <w:szCs w:val="28"/>
                <w:lang w:val="uk-UA" w:eastAsia="en-US"/>
              </w:rPr>
            </w:pPr>
          </w:p>
          <w:p w:rsidR="00D54A42" w:rsidRPr="00D54A42" w:rsidRDefault="00D54A42" w:rsidP="00D54A42">
            <w:pPr>
              <w:spacing w:line="276" w:lineRule="auto"/>
              <w:rPr>
                <w:sz w:val="28"/>
                <w:szCs w:val="28"/>
                <w:lang w:val="uk-UA" w:eastAsia="en-US"/>
              </w:rPr>
            </w:pPr>
            <w:r w:rsidRPr="00D54A42">
              <w:rPr>
                <w:sz w:val="28"/>
                <w:szCs w:val="28"/>
                <w:lang w:val="uk-UA" w:eastAsia="en-US"/>
              </w:rPr>
              <w:t xml:space="preserve">__________________                   </w:t>
            </w:r>
          </w:p>
        </w:tc>
        <w:tc>
          <w:tcPr>
            <w:tcW w:w="2268" w:type="dxa"/>
          </w:tcPr>
          <w:p w:rsidR="00D54A42" w:rsidRPr="00D54A42" w:rsidRDefault="00D54A42" w:rsidP="00D54A42">
            <w:pPr>
              <w:spacing w:line="276" w:lineRule="auto"/>
              <w:ind w:firstLine="0"/>
              <w:rPr>
                <w:sz w:val="28"/>
                <w:szCs w:val="28"/>
                <w:lang w:val="uk-UA" w:eastAsia="en-US"/>
              </w:rPr>
            </w:pPr>
            <w:r w:rsidRPr="00D54A42">
              <w:rPr>
                <w:sz w:val="28"/>
                <w:szCs w:val="28"/>
                <w:lang w:val="uk-UA" w:eastAsia="en-US"/>
              </w:rPr>
              <w:t>Тищенко В. Д.</w:t>
            </w:r>
          </w:p>
        </w:tc>
      </w:tr>
      <w:tr w:rsidR="00D54A42" w:rsidRPr="00D54A42" w:rsidTr="00383ACA">
        <w:tc>
          <w:tcPr>
            <w:tcW w:w="3261" w:type="dxa"/>
          </w:tcPr>
          <w:p w:rsidR="00D54A42" w:rsidRPr="00D54A42" w:rsidRDefault="00D54A42" w:rsidP="00D54A42">
            <w:pPr>
              <w:snapToGrid w:val="0"/>
              <w:spacing w:line="276" w:lineRule="auto"/>
              <w:ind w:firstLine="0"/>
              <w:rPr>
                <w:sz w:val="28"/>
                <w:szCs w:val="28"/>
                <w:lang w:val="uk-UA" w:eastAsia="en-US"/>
              </w:rPr>
            </w:pPr>
          </w:p>
          <w:p w:rsidR="00D54A42" w:rsidRPr="00D54A42" w:rsidRDefault="00D54A42" w:rsidP="00D54A42">
            <w:pPr>
              <w:snapToGrid w:val="0"/>
              <w:spacing w:line="276" w:lineRule="auto"/>
              <w:ind w:firstLine="0"/>
              <w:rPr>
                <w:sz w:val="28"/>
                <w:szCs w:val="28"/>
                <w:lang w:val="uk-UA" w:eastAsia="en-US"/>
              </w:rPr>
            </w:pPr>
            <w:r w:rsidRPr="00D54A42">
              <w:rPr>
                <w:sz w:val="28"/>
                <w:szCs w:val="28"/>
                <w:lang w:val="uk-UA" w:eastAsia="en-US"/>
              </w:rPr>
              <w:t>Керівник</w:t>
            </w:r>
          </w:p>
          <w:p w:rsidR="00D54A42" w:rsidRPr="00D54A42" w:rsidRDefault="00D54A42" w:rsidP="00D54A42">
            <w:pPr>
              <w:spacing w:line="276" w:lineRule="auto"/>
              <w:ind w:firstLine="0"/>
              <w:rPr>
                <w:sz w:val="28"/>
                <w:szCs w:val="28"/>
                <w:lang w:val="uk-UA" w:eastAsia="en-US"/>
              </w:rPr>
            </w:pPr>
          </w:p>
        </w:tc>
        <w:tc>
          <w:tcPr>
            <w:tcW w:w="4394" w:type="dxa"/>
          </w:tcPr>
          <w:p w:rsidR="00D54A42" w:rsidRPr="00D54A42" w:rsidRDefault="00D54A42" w:rsidP="00D54A42">
            <w:pPr>
              <w:snapToGrid w:val="0"/>
              <w:spacing w:line="276" w:lineRule="auto"/>
              <w:rPr>
                <w:sz w:val="28"/>
                <w:szCs w:val="28"/>
                <w:lang w:val="uk-UA" w:eastAsia="en-US"/>
              </w:rPr>
            </w:pPr>
          </w:p>
          <w:p w:rsidR="00D54A42" w:rsidRPr="00D54A42" w:rsidRDefault="00D54A42" w:rsidP="00D54A42">
            <w:pPr>
              <w:snapToGrid w:val="0"/>
              <w:spacing w:line="276" w:lineRule="auto"/>
              <w:rPr>
                <w:sz w:val="28"/>
                <w:szCs w:val="28"/>
                <w:lang w:val="uk-UA" w:eastAsia="en-US"/>
              </w:rPr>
            </w:pPr>
            <w:r w:rsidRPr="00D54A42">
              <w:rPr>
                <w:sz w:val="28"/>
                <w:szCs w:val="28"/>
                <w:lang w:val="uk-UA" w:eastAsia="en-US"/>
              </w:rPr>
              <w:t>__________________</w:t>
            </w:r>
          </w:p>
        </w:tc>
        <w:tc>
          <w:tcPr>
            <w:tcW w:w="2268" w:type="dxa"/>
          </w:tcPr>
          <w:p w:rsidR="00D54A42" w:rsidRPr="00D54A42" w:rsidRDefault="00D54A42" w:rsidP="00D54A42">
            <w:pPr>
              <w:spacing w:line="276" w:lineRule="auto"/>
              <w:rPr>
                <w:sz w:val="28"/>
                <w:szCs w:val="28"/>
                <w:lang w:val="uk-UA" w:eastAsia="en-US"/>
              </w:rPr>
            </w:pPr>
          </w:p>
          <w:p w:rsidR="00D54A42" w:rsidRPr="00D54A42" w:rsidRDefault="00D54A42" w:rsidP="00D54A42">
            <w:pPr>
              <w:spacing w:line="276" w:lineRule="auto"/>
              <w:ind w:firstLine="0"/>
              <w:rPr>
                <w:sz w:val="28"/>
                <w:szCs w:val="28"/>
                <w:lang w:val="uk-UA" w:eastAsia="en-US"/>
              </w:rPr>
            </w:pPr>
            <w:r w:rsidRPr="00D54A42">
              <w:rPr>
                <w:sz w:val="28"/>
                <w:szCs w:val="28"/>
                <w:lang w:val="uk-UA" w:eastAsia="en-US"/>
              </w:rPr>
              <w:t xml:space="preserve">к.т.н., доц. </w:t>
            </w:r>
          </w:p>
          <w:p w:rsidR="00D54A42" w:rsidRPr="00D54A42" w:rsidRDefault="00D54A42" w:rsidP="00D54A42">
            <w:pPr>
              <w:spacing w:line="276" w:lineRule="auto"/>
              <w:ind w:firstLine="0"/>
              <w:rPr>
                <w:sz w:val="28"/>
                <w:szCs w:val="28"/>
                <w:lang w:val="uk-UA" w:eastAsia="en-US"/>
              </w:rPr>
            </w:pPr>
            <w:r w:rsidRPr="00D54A42">
              <w:rPr>
                <w:sz w:val="28"/>
                <w:szCs w:val="28"/>
                <w:lang w:val="uk-UA" w:eastAsia="en-US"/>
              </w:rPr>
              <w:t>О. М. Іванов</w:t>
            </w:r>
          </w:p>
        </w:tc>
      </w:tr>
      <w:tr w:rsidR="00D54A42" w:rsidRPr="00A364D7" w:rsidTr="00383ACA">
        <w:tc>
          <w:tcPr>
            <w:tcW w:w="3261" w:type="dxa"/>
          </w:tcPr>
          <w:p w:rsidR="00D54A42" w:rsidRPr="00D54A42" w:rsidRDefault="00D54A42" w:rsidP="00D54A42">
            <w:pPr>
              <w:snapToGrid w:val="0"/>
              <w:spacing w:line="276" w:lineRule="auto"/>
              <w:ind w:firstLine="0"/>
              <w:rPr>
                <w:sz w:val="28"/>
                <w:szCs w:val="28"/>
                <w:lang w:val="uk-UA" w:eastAsia="en-US"/>
              </w:rPr>
            </w:pPr>
          </w:p>
          <w:p w:rsidR="00D54A42" w:rsidRPr="00D54A42" w:rsidRDefault="00D54A42" w:rsidP="00D54A42">
            <w:pPr>
              <w:snapToGrid w:val="0"/>
              <w:spacing w:line="276" w:lineRule="auto"/>
              <w:ind w:firstLine="0"/>
              <w:rPr>
                <w:sz w:val="28"/>
                <w:szCs w:val="28"/>
                <w:lang w:val="uk-UA" w:eastAsia="en-US"/>
              </w:rPr>
            </w:pPr>
            <w:r w:rsidRPr="00D54A42">
              <w:rPr>
                <w:sz w:val="28"/>
                <w:szCs w:val="28"/>
                <w:lang w:val="uk-UA" w:eastAsia="en-US"/>
              </w:rPr>
              <w:t>Завідувач кафедри</w:t>
            </w:r>
          </w:p>
          <w:p w:rsidR="00D54A42" w:rsidRPr="00D54A42" w:rsidRDefault="00D54A42" w:rsidP="00D54A42">
            <w:pPr>
              <w:spacing w:line="276" w:lineRule="auto"/>
              <w:ind w:firstLine="0"/>
              <w:rPr>
                <w:sz w:val="28"/>
                <w:szCs w:val="28"/>
                <w:lang w:val="uk-UA" w:eastAsia="en-US"/>
              </w:rPr>
            </w:pPr>
          </w:p>
        </w:tc>
        <w:tc>
          <w:tcPr>
            <w:tcW w:w="4394" w:type="dxa"/>
          </w:tcPr>
          <w:p w:rsidR="00D54A42" w:rsidRPr="00D54A42" w:rsidRDefault="00D54A42" w:rsidP="00D54A42">
            <w:pPr>
              <w:snapToGrid w:val="0"/>
              <w:spacing w:line="276" w:lineRule="auto"/>
              <w:rPr>
                <w:sz w:val="28"/>
                <w:szCs w:val="28"/>
                <w:lang w:val="uk-UA" w:eastAsia="en-US"/>
              </w:rPr>
            </w:pPr>
          </w:p>
          <w:p w:rsidR="00D54A42" w:rsidRPr="00D54A42" w:rsidRDefault="00D54A42" w:rsidP="00D54A42">
            <w:pPr>
              <w:snapToGrid w:val="0"/>
              <w:spacing w:line="276" w:lineRule="auto"/>
              <w:rPr>
                <w:sz w:val="28"/>
                <w:szCs w:val="28"/>
                <w:lang w:val="uk-UA" w:eastAsia="en-US"/>
              </w:rPr>
            </w:pPr>
            <w:r w:rsidRPr="00D54A42">
              <w:rPr>
                <w:sz w:val="28"/>
                <w:szCs w:val="28"/>
                <w:lang w:val="uk-UA" w:eastAsia="en-US"/>
              </w:rPr>
              <w:t>__________________</w:t>
            </w:r>
          </w:p>
        </w:tc>
        <w:tc>
          <w:tcPr>
            <w:tcW w:w="2268" w:type="dxa"/>
          </w:tcPr>
          <w:p w:rsidR="00D54A42" w:rsidRPr="00D54A42" w:rsidRDefault="00D54A42" w:rsidP="00D54A42">
            <w:pPr>
              <w:spacing w:line="276" w:lineRule="auto"/>
              <w:rPr>
                <w:sz w:val="28"/>
                <w:szCs w:val="28"/>
                <w:lang w:val="uk-UA" w:eastAsia="en-US"/>
              </w:rPr>
            </w:pPr>
          </w:p>
          <w:p w:rsidR="00D54A42" w:rsidRPr="00D54A42" w:rsidRDefault="00A364D7" w:rsidP="00D54A42">
            <w:pPr>
              <w:spacing w:line="276" w:lineRule="auto"/>
              <w:ind w:firstLine="0"/>
              <w:rPr>
                <w:sz w:val="28"/>
                <w:szCs w:val="28"/>
                <w:lang w:val="uk-UA" w:eastAsia="en-US"/>
              </w:rPr>
            </w:pPr>
            <w:r>
              <w:rPr>
                <w:sz w:val="28"/>
                <w:szCs w:val="28"/>
                <w:lang w:val="uk-UA" w:eastAsia="en-US"/>
              </w:rPr>
              <w:t>к</w:t>
            </w:r>
            <w:r w:rsidR="00D54A42" w:rsidRPr="00D54A42">
              <w:rPr>
                <w:sz w:val="28"/>
                <w:szCs w:val="28"/>
                <w:lang w:val="uk-UA" w:eastAsia="en-US"/>
              </w:rPr>
              <w:t>.т.н., проф.</w:t>
            </w:r>
          </w:p>
          <w:p w:rsidR="00D54A42" w:rsidRPr="00D54A42" w:rsidRDefault="00D54A42" w:rsidP="00D54A42">
            <w:pPr>
              <w:spacing w:line="276" w:lineRule="auto"/>
              <w:ind w:firstLine="0"/>
              <w:rPr>
                <w:sz w:val="28"/>
                <w:szCs w:val="28"/>
                <w:lang w:val="uk-UA" w:eastAsia="en-US"/>
              </w:rPr>
            </w:pPr>
            <w:proofErr w:type="spellStart"/>
            <w:r w:rsidRPr="00D54A42">
              <w:rPr>
                <w:sz w:val="28"/>
                <w:szCs w:val="28"/>
                <w:lang w:val="uk-UA" w:eastAsia="en-US"/>
              </w:rPr>
              <w:t>Паеранд</w:t>
            </w:r>
            <w:proofErr w:type="spellEnd"/>
            <w:r w:rsidRPr="00D54A42">
              <w:rPr>
                <w:sz w:val="28"/>
                <w:szCs w:val="28"/>
                <w:lang w:val="uk-UA" w:eastAsia="en-US"/>
              </w:rPr>
              <w:t xml:space="preserve"> Ю. Е.</w:t>
            </w:r>
          </w:p>
          <w:p w:rsidR="00D54A42" w:rsidRPr="00D54A42" w:rsidRDefault="00D54A42" w:rsidP="00D54A42">
            <w:pPr>
              <w:spacing w:line="276" w:lineRule="auto"/>
              <w:rPr>
                <w:sz w:val="28"/>
                <w:szCs w:val="28"/>
                <w:lang w:val="uk-UA" w:eastAsia="en-US"/>
              </w:rPr>
            </w:pPr>
          </w:p>
          <w:p w:rsidR="00D54A42" w:rsidRPr="00D54A42" w:rsidRDefault="00A364D7" w:rsidP="00D54A42">
            <w:pPr>
              <w:spacing w:line="276" w:lineRule="auto"/>
              <w:ind w:firstLine="0"/>
              <w:rPr>
                <w:sz w:val="28"/>
                <w:szCs w:val="28"/>
                <w:lang w:val="uk-UA" w:eastAsia="en-US"/>
              </w:rPr>
            </w:pPr>
            <w:proofErr w:type="spellStart"/>
            <w:r>
              <w:rPr>
                <w:sz w:val="28"/>
                <w:szCs w:val="28"/>
                <w:lang w:val="uk-UA" w:eastAsia="en-US"/>
              </w:rPr>
              <w:t>д</w:t>
            </w:r>
            <w:r w:rsidR="00D54A42" w:rsidRPr="00D54A42">
              <w:rPr>
                <w:sz w:val="28"/>
                <w:szCs w:val="28"/>
                <w:lang w:val="uk-UA" w:eastAsia="en-US"/>
              </w:rPr>
              <w:t>.т.н</w:t>
            </w:r>
            <w:proofErr w:type="spellEnd"/>
            <w:r w:rsidR="00D54A42" w:rsidRPr="00D54A42">
              <w:rPr>
                <w:sz w:val="28"/>
                <w:szCs w:val="28"/>
                <w:lang w:val="uk-UA" w:eastAsia="en-US"/>
              </w:rPr>
              <w:t>., проф.</w:t>
            </w:r>
          </w:p>
        </w:tc>
      </w:tr>
      <w:tr w:rsidR="00D54A42" w:rsidRPr="00A364D7" w:rsidTr="00383ACA">
        <w:tc>
          <w:tcPr>
            <w:tcW w:w="3261" w:type="dxa"/>
          </w:tcPr>
          <w:p w:rsidR="00D54A42" w:rsidRPr="00D54A42" w:rsidRDefault="00D54A42" w:rsidP="00D54A42">
            <w:pPr>
              <w:snapToGrid w:val="0"/>
              <w:spacing w:line="276" w:lineRule="auto"/>
              <w:ind w:firstLine="0"/>
              <w:rPr>
                <w:sz w:val="28"/>
                <w:szCs w:val="28"/>
                <w:lang w:val="uk-UA" w:eastAsia="en-US"/>
              </w:rPr>
            </w:pPr>
            <w:r w:rsidRPr="00D54A42">
              <w:rPr>
                <w:sz w:val="28"/>
                <w:szCs w:val="28"/>
                <w:lang w:val="uk-UA" w:eastAsia="en-US"/>
              </w:rPr>
              <w:t>Рецензент</w:t>
            </w:r>
          </w:p>
          <w:p w:rsidR="00D54A42" w:rsidRPr="00D54A42" w:rsidRDefault="00D54A42" w:rsidP="00D54A42">
            <w:pPr>
              <w:spacing w:line="276" w:lineRule="auto"/>
              <w:ind w:firstLine="0"/>
              <w:rPr>
                <w:sz w:val="28"/>
                <w:szCs w:val="28"/>
                <w:lang w:val="uk-UA" w:eastAsia="en-US"/>
              </w:rPr>
            </w:pPr>
          </w:p>
        </w:tc>
        <w:tc>
          <w:tcPr>
            <w:tcW w:w="4394" w:type="dxa"/>
          </w:tcPr>
          <w:p w:rsidR="00D54A42" w:rsidRPr="00D54A42" w:rsidRDefault="00D54A42" w:rsidP="00D54A42">
            <w:pPr>
              <w:snapToGrid w:val="0"/>
              <w:spacing w:line="276" w:lineRule="auto"/>
              <w:rPr>
                <w:sz w:val="28"/>
                <w:szCs w:val="28"/>
                <w:lang w:val="uk-UA" w:eastAsia="en-US"/>
              </w:rPr>
            </w:pPr>
            <w:r w:rsidRPr="00D54A42">
              <w:rPr>
                <w:sz w:val="28"/>
                <w:szCs w:val="28"/>
                <w:lang w:val="uk-UA" w:eastAsia="en-US"/>
              </w:rPr>
              <w:t>__________________</w:t>
            </w:r>
          </w:p>
        </w:tc>
        <w:tc>
          <w:tcPr>
            <w:tcW w:w="2268" w:type="dxa"/>
          </w:tcPr>
          <w:p w:rsidR="00D54A42" w:rsidRPr="00D54A42" w:rsidRDefault="00D54A42" w:rsidP="00D54A42">
            <w:pPr>
              <w:spacing w:line="276" w:lineRule="auto"/>
              <w:ind w:firstLine="0"/>
              <w:rPr>
                <w:sz w:val="28"/>
                <w:szCs w:val="28"/>
                <w:lang w:val="uk-UA" w:eastAsia="en-US"/>
              </w:rPr>
            </w:pPr>
            <w:r w:rsidRPr="00D54A42">
              <w:rPr>
                <w:sz w:val="28"/>
                <w:szCs w:val="28"/>
                <w:lang w:val="uk-UA" w:eastAsia="en-US"/>
              </w:rPr>
              <w:t>В. М. Смолій</w:t>
            </w:r>
          </w:p>
        </w:tc>
      </w:tr>
    </w:tbl>
    <w:p w:rsidR="00D54A42" w:rsidRPr="00A364D7" w:rsidRDefault="00D54A42" w:rsidP="00D54A42">
      <w:pPr>
        <w:numPr>
          <w:ilvl w:val="0"/>
          <w:numId w:val="2"/>
        </w:numPr>
        <w:tabs>
          <w:tab w:val="num" w:pos="432"/>
        </w:tabs>
        <w:spacing w:after="200" w:line="276" w:lineRule="auto"/>
        <w:ind w:firstLine="0"/>
        <w:contextualSpacing/>
        <w:jc w:val="center"/>
        <w:rPr>
          <w:sz w:val="28"/>
          <w:szCs w:val="28"/>
          <w:lang w:val="uk-UA" w:eastAsia="en-US"/>
        </w:rPr>
      </w:pPr>
    </w:p>
    <w:p w:rsidR="00D54A42" w:rsidRPr="00A364D7" w:rsidRDefault="00D54A42" w:rsidP="00D54A42">
      <w:pPr>
        <w:numPr>
          <w:ilvl w:val="0"/>
          <w:numId w:val="2"/>
        </w:numPr>
        <w:tabs>
          <w:tab w:val="num" w:pos="432"/>
        </w:tabs>
        <w:spacing w:after="200" w:line="276" w:lineRule="auto"/>
        <w:ind w:firstLine="0"/>
        <w:contextualSpacing/>
        <w:jc w:val="center"/>
        <w:rPr>
          <w:sz w:val="28"/>
          <w:szCs w:val="28"/>
          <w:lang w:val="uk-UA" w:eastAsia="en-US"/>
        </w:rPr>
      </w:pPr>
      <w:proofErr w:type="spellStart"/>
      <w:r w:rsidRPr="00D54A42">
        <w:rPr>
          <w:bCs/>
          <w:sz w:val="28"/>
          <w:szCs w:val="28"/>
          <w:lang w:val="uk-UA" w:eastAsia="en-US"/>
        </w:rPr>
        <w:t>Сєвєродонецьк</w:t>
      </w:r>
      <w:proofErr w:type="spellEnd"/>
      <w:r w:rsidRPr="00D54A42">
        <w:rPr>
          <w:sz w:val="28"/>
          <w:szCs w:val="28"/>
          <w:lang w:val="uk-UA" w:eastAsia="en-US"/>
        </w:rPr>
        <w:t xml:space="preserve"> – 2020</w:t>
      </w:r>
    </w:p>
    <w:p w:rsidR="00D54A42" w:rsidRPr="00D54A42" w:rsidRDefault="00D54A42" w:rsidP="00D54A42">
      <w:pPr>
        <w:spacing w:line="276" w:lineRule="auto"/>
        <w:jc w:val="center"/>
        <w:rPr>
          <w:b/>
          <w:sz w:val="28"/>
          <w:szCs w:val="28"/>
          <w:u w:val="single"/>
          <w:lang w:val="uk-UA"/>
        </w:rPr>
      </w:pPr>
      <w:r w:rsidRPr="00D54A42">
        <w:rPr>
          <w:b/>
          <w:sz w:val="28"/>
          <w:szCs w:val="28"/>
          <w:u w:val="single"/>
          <w:lang w:val="uk-UA"/>
        </w:rPr>
        <w:lastRenderedPageBreak/>
        <w:t>СХІДНОУКРАІНСЬКИЙ НАЦІОНАЛЬНИЙ УНІВЕРСИТЕТ</w:t>
      </w:r>
    </w:p>
    <w:p w:rsidR="00D54A42" w:rsidRPr="00D54A42" w:rsidRDefault="00D54A42" w:rsidP="00D54A42">
      <w:pPr>
        <w:spacing w:line="276" w:lineRule="auto"/>
        <w:jc w:val="center"/>
        <w:rPr>
          <w:sz w:val="28"/>
          <w:szCs w:val="28"/>
          <w:lang w:val="uk-UA"/>
        </w:rPr>
      </w:pPr>
      <w:r w:rsidRPr="00D54A42">
        <w:rPr>
          <w:b/>
          <w:sz w:val="28"/>
          <w:szCs w:val="28"/>
          <w:u w:val="single"/>
          <w:lang w:val="uk-UA"/>
        </w:rPr>
        <w:t>імені ВОЛОДИМИРА ДАЛЯ</w:t>
      </w:r>
    </w:p>
    <w:p w:rsidR="00D54A42" w:rsidRPr="00D54A42" w:rsidRDefault="00D54A42" w:rsidP="00D54A42">
      <w:pPr>
        <w:spacing w:line="276" w:lineRule="auto"/>
        <w:jc w:val="center"/>
        <w:rPr>
          <w:sz w:val="28"/>
          <w:szCs w:val="28"/>
          <w:lang w:val="uk-UA"/>
        </w:rPr>
      </w:pPr>
    </w:p>
    <w:p w:rsidR="00D54A42" w:rsidRPr="00D54A42" w:rsidRDefault="00D54A42" w:rsidP="00D54A42">
      <w:pPr>
        <w:spacing w:line="276" w:lineRule="auto"/>
        <w:rPr>
          <w:sz w:val="28"/>
          <w:szCs w:val="28"/>
          <w:u w:val="single"/>
          <w:lang w:val="uk-UA"/>
        </w:rPr>
      </w:pPr>
      <w:r w:rsidRPr="00D54A42">
        <w:rPr>
          <w:sz w:val="28"/>
          <w:szCs w:val="28"/>
          <w:lang w:val="uk-UA"/>
        </w:rPr>
        <w:t xml:space="preserve">Інститут, </w:t>
      </w:r>
      <w:r w:rsidRPr="00D54A42">
        <w:rPr>
          <w:sz w:val="28"/>
          <w:szCs w:val="28"/>
          <w:u w:val="single"/>
          <w:lang w:val="uk-UA"/>
        </w:rPr>
        <w:t>факультет</w:t>
      </w:r>
      <w:r w:rsidRPr="00D54A42">
        <w:rPr>
          <w:sz w:val="28"/>
          <w:szCs w:val="28"/>
          <w:lang w:val="uk-UA"/>
        </w:rPr>
        <w:t xml:space="preserve">, відділення </w:t>
      </w:r>
      <w:r w:rsidRPr="00D54A42">
        <w:rPr>
          <w:b/>
          <w:sz w:val="28"/>
          <w:szCs w:val="28"/>
          <w:u w:val="single"/>
          <w:lang w:val="uk-UA"/>
        </w:rPr>
        <w:t>інформаційних технологій та електроніки</w:t>
      </w:r>
    </w:p>
    <w:p w:rsidR="00D54A42" w:rsidRPr="00D54A42" w:rsidRDefault="00D54A42" w:rsidP="00D54A42">
      <w:pPr>
        <w:spacing w:line="276" w:lineRule="auto"/>
        <w:rPr>
          <w:b/>
          <w:sz w:val="28"/>
          <w:szCs w:val="28"/>
          <w:u w:val="single"/>
          <w:lang w:val="uk-UA"/>
        </w:rPr>
      </w:pPr>
      <w:r w:rsidRPr="00D54A42">
        <w:rPr>
          <w:sz w:val="28"/>
          <w:szCs w:val="28"/>
          <w:u w:val="single"/>
          <w:lang w:val="uk-UA"/>
        </w:rPr>
        <w:t xml:space="preserve">Кафедра </w:t>
      </w:r>
      <w:r w:rsidRPr="00D54A42">
        <w:rPr>
          <w:b/>
          <w:sz w:val="28"/>
          <w:szCs w:val="28"/>
          <w:u w:val="single"/>
          <w:lang w:val="uk-UA"/>
        </w:rPr>
        <w:t>електронних апаратів___</w:t>
      </w:r>
    </w:p>
    <w:p w:rsidR="00D54A42" w:rsidRPr="00D54A42" w:rsidRDefault="00D54A42" w:rsidP="00D54A42">
      <w:pPr>
        <w:spacing w:line="276" w:lineRule="auto"/>
        <w:rPr>
          <w:sz w:val="28"/>
          <w:szCs w:val="28"/>
          <w:u w:val="single"/>
          <w:lang w:val="uk-UA"/>
        </w:rPr>
      </w:pPr>
      <w:r w:rsidRPr="00D54A42">
        <w:rPr>
          <w:sz w:val="28"/>
          <w:szCs w:val="28"/>
          <w:lang w:val="uk-UA"/>
        </w:rPr>
        <w:t xml:space="preserve">Освітньо-кваліфікаційний рівень </w:t>
      </w:r>
      <w:r w:rsidRPr="00D54A42">
        <w:rPr>
          <w:sz w:val="28"/>
          <w:szCs w:val="28"/>
          <w:u w:val="single"/>
          <w:lang w:val="uk-UA"/>
        </w:rPr>
        <w:t>_</w:t>
      </w:r>
      <w:r w:rsidRPr="00D54A42">
        <w:rPr>
          <w:sz w:val="28"/>
          <w:szCs w:val="28"/>
          <w:lang w:val="uk-UA" w:eastAsia="ar-SA"/>
        </w:rPr>
        <w:t xml:space="preserve"> </w:t>
      </w:r>
      <w:r w:rsidRPr="00D54A42">
        <w:rPr>
          <w:b/>
          <w:sz w:val="28"/>
          <w:szCs w:val="28"/>
          <w:lang w:val="uk-UA" w:eastAsia="ar-SA"/>
        </w:rPr>
        <w:t>магістр</w:t>
      </w:r>
      <w:r w:rsidRPr="00D54A42">
        <w:rPr>
          <w:sz w:val="28"/>
          <w:szCs w:val="28"/>
          <w:u w:val="single"/>
          <w:lang w:val="uk-UA"/>
        </w:rPr>
        <w:t xml:space="preserve"> _</w:t>
      </w:r>
    </w:p>
    <w:p w:rsidR="00D54A42" w:rsidRPr="00D54A42" w:rsidRDefault="00D54A42" w:rsidP="00D54A42">
      <w:pPr>
        <w:spacing w:line="276" w:lineRule="auto"/>
        <w:rPr>
          <w:b/>
          <w:sz w:val="28"/>
          <w:szCs w:val="28"/>
          <w:lang w:val="uk-UA"/>
        </w:rPr>
      </w:pPr>
      <w:r w:rsidRPr="00D54A42">
        <w:rPr>
          <w:sz w:val="28"/>
          <w:szCs w:val="28"/>
          <w:lang w:val="uk-UA"/>
        </w:rPr>
        <w:t xml:space="preserve">Напрям підготовки </w:t>
      </w:r>
      <w:r w:rsidRPr="00D54A42">
        <w:rPr>
          <w:b/>
          <w:bCs/>
          <w:sz w:val="28"/>
          <w:szCs w:val="28"/>
          <w:lang w:val="uk-UA" w:eastAsia="ar-SA"/>
        </w:rPr>
        <w:t>172 Телекомунікації та радіотехніка</w:t>
      </w:r>
    </w:p>
    <w:p w:rsidR="00D54A42" w:rsidRPr="00D54A42" w:rsidRDefault="00D54A42" w:rsidP="00D54A42">
      <w:pPr>
        <w:spacing w:line="276" w:lineRule="auto"/>
        <w:jc w:val="right"/>
        <w:rPr>
          <w:b/>
          <w:sz w:val="28"/>
          <w:szCs w:val="28"/>
          <w:lang w:val="uk-UA"/>
        </w:rPr>
      </w:pPr>
      <w:r w:rsidRPr="00D54A42">
        <w:rPr>
          <w:b/>
          <w:sz w:val="28"/>
          <w:szCs w:val="28"/>
          <w:lang w:val="uk-UA"/>
        </w:rPr>
        <w:t>ЗАТВЕРДЖУЮ</w:t>
      </w:r>
    </w:p>
    <w:p w:rsidR="00D54A42" w:rsidRPr="00D54A42" w:rsidRDefault="00D54A42" w:rsidP="00D54A42">
      <w:pPr>
        <w:spacing w:line="276" w:lineRule="auto"/>
        <w:jc w:val="right"/>
        <w:rPr>
          <w:sz w:val="28"/>
          <w:szCs w:val="28"/>
          <w:lang w:val="uk-UA"/>
        </w:rPr>
      </w:pPr>
      <w:r w:rsidRPr="00D54A42">
        <w:rPr>
          <w:sz w:val="28"/>
          <w:szCs w:val="28"/>
          <w:lang w:val="uk-UA"/>
        </w:rPr>
        <w:t>Завідувач кафедри ЕА</w:t>
      </w:r>
    </w:p>
    <w:p w:rsidR="00D54A42" w:rsidRPr="00D54A42" w:rsidRDefault="00D54A42" w:rsidP="00D54A42">
      <w:pPr>
        <w:spacing w:line="276" w:lineRule="auto"/>
        <w:jc w:val="right"/>
        <w:rPr>
          <w:sz w:val="28"/>
          <w:szCs w:val="28"/>
          <w:lang w:val="uk-UA"/>
        </w:rPr>
      </w:pPr>
      <w:r w:rsidRPr="00D54A42">
        <w:rPr>
          <w:sz w:val="28"/>
          <w:szCs w:val="28"/>
          <w:lang w:val="uk-UA"/>
        </w:rPr>
        <w:t>___________________</w:t>
      </w:r>
    </w:p>
    <w:p w:rsidR="00D54A42" w:rsidRPr="00D54A42" w:rsidRDefault="00D54A42" w:rsidP="00D54A42">
      <w:pPr>
        <w:spacing w:line="276" w:lineRule="auto"/>
        <w:jc w:val="right"/>
        <w:rPr>
          <w:sz w:val="28"/>
          <w:szCs w:val="28"/>
          <w:lang w:val="uk-UA"/>
        </w:rPr>
      </w:pPr>
      <w:r w:rsidRPr="00D54A42">
        <w:rPr>
          <w:sz w:val="28"/>
          <w:szCs w:val="28"/>
          <w:lang w:val="uk-UA"/>
        </w:rPr>
        <w:t>«___»______2019 року</w:t>
      </w:r>
    </w:p>
    <w:p w:rsidR="00D54A42" w:rsidRPr="00D54A42" w:rsidRDefault="00D54A42" w:rsidP="00D54A42">
      <w:pPr>
        <w:spacing w:line="276" w:lineRule="auto"/>
        <w:jc w:val="center"/>
        <w:rPr>
          <w:sz w:val="28"/>
          <w:szCs w:val="28"/>
          <w:lang w:val="uk-UA"/>
        </w:rPr>
      </w:pPr>
    </w:p>
    <w:p w:rsidR="00D54A42" w:rsidRPr="00D54A42" w:rsidRDefault="00D54A42" w:rsidP="00D54A42">
      <w:pPr>
        <w:spacing w:line="276" w:lineRule="auto"/>
        <w:jc w:val="center"/>
        <w:rPr>
          <w:b/>
          <w:sz w:val="28"/>
          <w:szCs w:val="28"/>
          <w:lang w:val="uk-UA"/>
        </w:rPr>
      </w:pPr>
      <w:r w:rsidRPr="00D54A42">
        <w:rPr>
          <w:b/>
          <w:sz w:val="28"/>
          <w:szCs w:val="28"/>
          <w:lang w:val="uk-UA"/>
        </w:rPr>
        <w:t xml:space="preserve">З  А  В  Д  А  Н  </w:t>
      </w:r>
      <w:proofErr w:type="spellStart"/>
      <w:r w:rsidRPr="00D54A42">
        <w:rPr>
          <w:b/>
          <w:sz w:val="28"/>
          <w:szCs w:val="28"/>
          <w:lang w:val="uk-UA"/>
        </w:rPr>
        <w:t>Н</w:t>
      </w:r>
      <w:proofErr w:type="spellEnd"/>
      <w:r w:rsidRPr="00D54A42">
        <w:rPr>
          <w:b/>
          <w:sz w:val="28"/>
          <w:szCs w:val="28"/>
          <w:lang w:val="uk-UA"/>
        </w:rPr>
        <w:t xml:space="preserve">  Я</w:t>
      </w:r>
    </w:p>
    <w:p w:rsidR="00D54A42" w:rsidRPr="00D54A42" w:rsidRDefault="00D54A42" w:rsidP="00D54A42">
      <w:pPr>
        <w:spacing w:line="276" w:lineRule="auto"/>
        <w:jc w:val="center"/>
        <w:rPr>
          <w:b/>
          <w:sz w:val="28"/>
          <w:szCs w:val="28"/>
          <w:lang w:val="uk-UA"/>
        </w:rPr>
      </w:pPr>
      <w:r w:rsidRPr="00D54A42">
        <w:rPr>
          <w:b/>
          <w:sz w:val="28"/>
          <w:szCs w:val="28"/>
          <w:lang w:val="uk-UA"/>
        </w:rPr>
        <w:t>НА ДИПЛОМНИЙ ПРОЕКТ СТУДЕНТУ</w:t>
      </w:r>
    </w:p>
    <w:p w:rsidR="00D54A42" w:rsidRPr="00D54A42" w:rsidRDefault="00D54A42" w:rsidP="00D54A42">
      <w:pPr>
        <w:spacing w:line="276" w:lineRule="auto"/>
        <w:jc w:val="center"/>
        <w:rPr>
          <w:b/>
          <w:sz w:val="28"/>
          <w:szCs w:val="28"/>
          <w:lang w:val="uk-UA"/>
        </w:rPr>
      </w:pPr>
      <w:r w:rsidRPr="00D54A42">
        <w:rPr>
          <w:b/>
          <w:sz w:val="28"/>
          <w:szCs w:val="28"/>
          <w:lang w:val="uk-UA"/>
        </w:rPr>
        <w:t>Тищенко Вадим Дмитрович</w:t>
      </w:r>
    </w:p>
    <w:p w:rsidR="00D54A42" w:rsidRPr="00D54A42" w:rsidRDefault="00D54A42" w:rsidP="00D54A42">
      <w:pPr>
        <w:numPr>
          <w:ilvl w:val="0"/>
          <w:numId w:val="3"/>
        </w:numPr>
        <w:spacing w:after="160" w:line="276" w:lineRule="auto"/>
        <w:contextualSpacing/>
        <w:rPr>
          <w:sz w:val="28"/>
          <w:szCs w:val="28"/>
          <w:lang w:val="uk-UA" w:eastAsia="en-US"/>
        </w:rPr>
      </w:pPr>
      <w:r w:rsidRPr="00D54A42">
        <w:rPr>
          <w:b/>
          <w:sz w:val="28"/>
          <w:szCs w:val="28"/>
          <w:lang w:val="uk-UA" w:eastAsia="en-US"/>
        </w:rPr>
        <w:t>Тема проекту: Дослідження та розробка резонаторів на поверхневих акустичних хвилях</w:t>
      </w:r>
    </w:p>
    <w:p w:rsidR="00D54A42" w:rsidRPr="00D54A42" w:rsidRDefault="00D54A42" w:rsidP="00D54A42">
      <w:pPr>
        <w:numPr>
          <w:ilvl w:val="0"/>
          <w:numId w:val="3"/>
        </w:numPr>
        <w:spacing w:after="200" w:line="276" w:lineRule="auto"/>
        <w:contextualSpacing/>
        <w:rPr>
          <w:sz w:val="28"/>
          <w:szCs w:val="28"/>
          <w:lang w:val="uk-UA" w:eastAsia="en-US"/>
        </w:rPr>
      </w:pPr>
      <w:r w:rsidRPr="00D54A42">
        <w:rPr>
          <w:b/>
          <w:sz w:val="28"/>
          <w:szCs w:val="28"/>
          <w:lang w:val="uk-UA" w:eastAsia="en-US"/>
        </w:rPr>
        <w:t xml:space="preserve"> Керівник проекту:</w:t>
      </w:r>
      <w:r w:rsidRPr="00D54A42">
        <w:rPr>
          <w:sz w:val="28"/>
          <w:szCs w:val="28"/>
          <w:lang w:val="uk-UA" w:eastAsia="en-US"/>
        </w:rPr>
        <w:t xml:space="preserve">      к.т.н., доцент       </w:t>
      </w:r>
      <w:r w:rsidRPr="00D54A42">
        <w:rPr>
          <w:sz w:val="28"/>
          <w:szCs w:val="28"/>
          <w:u w:val="single"/>
          <w:lang w:val="uk-UA" w:eastAsia="en-US"/>
        </w:rPr>
        <w:t>О.М. Іванов</w:t>
      </w:r>
    </w:p>
    <w:p w:rsidR="00D54A42" w:rsidRPr="00D54A42" w:rsidRDefault="00D54A42" w:rsidP="00D54A42">
      <w:pPr>
        <w:spacing w:line="276" w:lineRule="auto"/>
        <w:ind w:left="567"/>
        <w:contextualSpacing/>
        <w:jc w:val="center"/>
        <w:rPr>
          <w:sz w:val="28"/>
          <w:szCs w:val="28"/>
          <w:lang w:val="uk-UA" w:eastAsia="en-US"/>
        </w:rPr>
      </w:pPr>
      <w:r w:rsidRPr="00D54A42">
        <w:rPr>
          <w:sz w:val="28"/>
          <w:szCs w:val="28"/>
          <w:lang w:val="uk-UA" w:eastAsia="en-US"/>
        </w:rPr>
        <w:t>(прізвище, ім’я, по батькові, науковий ступінь, вчене звання)</w:t>
      </w:r>
    </w:p>
    <w:p w:rsidR="00D54A42" w:rsidRPr="00D54A42" w:rsidRDefault="00D54A42" w:rsidP="00D54A42">
      <w:pPr>
        <w:spacing w:after="200" w:line="276" w:lineRule="auto"/>
        <w:ind w:left="142"/>
        <w:contextualSpacing/>
        <w:jc w:val="both"/>
        <w:rPr>
          <w:sz w:val="28"/>
          <w:szCs w:val="28"/>
          <w:lang w:val="uk-UA" w:eastAsia="en-US"/>
        </w:rPr>
      </w:pPr>
      <w:r w:rsidRPr="00D54A42">
        <w:rPr>
          <w:sz w:val="28"/>
          <w:szCs w:val="28"/>
          <w:lang w:val="uk-UA" w:eastAsia="en-US"/>
        </w:rPr>
        <w:t xml:space="preserve">затверджені наказом вищого навчального закладу від </w:t>
      </w:r>
      <w:r w:rsidRPr="00D54A42">
        <w:rPr>
          <w:sz w:val="28"/>
          <w:szCs w:val="28"/>
          <w:lang w:eastAsia="en-US"/>
        </w:rPr>
        <w:t>06.09.2019 р. № 120/15.14</w:t>
      </w:r>
      <w:r w:rsidRPr="00D54A42">
        <w:rPr>
          <w:sz w:val="28"/>
          <w:szCs w:val="28"/>
          <w:lang w:val="uk-UA" w:eastAsia="en-US"/>
        </w:rPr>
        <w:t>___</w:t>
      </w:r>
    </w:p>
    <w:p w:rsidR="00D54A42" w:rsidRPr="00D54A42" w:rsidRDefault="00D54A42" w:rsidP="00D54A42">
      <w:pPr>
        <w:numPr>
          <w:ilvl w:val="0"/>
          <w:numId w:val="3"/>
        </w:numPr>
        <w:spacing w:after="160" w:line="276" w:lineRule="auto"/>
        <w:contextualSpacing/>
        <w:jc w:val="both"/>
        <w:rPr>
          <w:b/>
          <w:sz w:val="28"/>
          <w:szCs w:val="28"/>
          <w:lang w:val="uk-UA" w:eastAsia="en-US"/>
        </w:rPr>
      </w:pPr>
      <w:r w:rsidRPr="00D54A42">
        <w:rPr>
          <w:b/>
          <w:sz w:val="28"/>
          <w:szCs w:val="28"/>
          <w:lang w:val="uk-UA" w:eastAsia="en-US"/>
        </w:rPr>
        <w:t>Строк подання студентом проекту __</w:t>
      </w:r>
      <w:r w:rsidRPr="00D54A42">
        <w:rPr>
          <w:sz w:val="28"/>
          <w:szCs w:val="28"/>
          <w:u w:val="single"/>
          <w:lang w:val="uk-UA" w:eastAsia="en-US"/>
        </w:rPr>
        <w:t>20. 12. 2019 р.</w:t>
      </w:r>
      <w:r w:rsidRPr="00D54A42">
        <w:rPr>
          <w:b/>
          <w:sz w:val="28"/>
          <w:szCs w:val="28"/>
          <w:lang w:val="uk-UA" w:eastAsia="en-US"/>
        </w:rPr>
        <w:t>_</w:t>
      </w:r>
    </w:p>
    <w:p w:rsidR="00D54A42" w:rsidRPr="00D54A42" w:rsidRDefault="00D54A42" w:rsidP="00D54A42">
      <w:pPr>
        <w:numPr>
          <w:ilvl w:val="0"/>
          <w:numId w:val="3"/>
        </w:numPr>
        <w:spacing w:after="200" w:line="276" w:lineRule="auto"/>
        <w:contextualSpacing/>
        <w:jc w:val="both"/>
        <w:rPr>
          <w:sz w:val="28"/>
          <w:szCs w:val="28"/>
          <w:lang w:val="uk-UA" w:eastAsia="en-US"/>
        </w:rPr>
      </w:pPr>
      <w:r w:rsidRPr="00D54A42">
        <w:rPr>
          <w:b/>
          <w:sz w:val="28"/>
          <w:szCs w:val="28"/>
          <w:lang w:val="uk-UA" w:eastAsia="en-US"/>
        </w:rPr>
        <w:t xml:space="preserve">Зміст розрахунково-пояснювальної записки </w:t>
      </w:r>
      <w:r w:rsidRPr="00D54A42">
        <w:rPr>
          <w:sz w:val="28"/>
          <w:szCs w:val="28"/>
          <w:lang w:val="uk-UA" w:eastAsia="en-US"/>
        </w:rPr>
        <w:t>(перелік питань, які потрібно розробити):</w:t>
      </w:r>
    </w:p>
    <w:p w:rsidR="00D54A42" w:rsidRPr="00D54A42" w:rsidRDefault="00D54A42" w:rsidP="00D54A42">
      <w:pPr>
        <w:numPr>
          <w:ilvl w:val="1"/>
          <w:numId w:val="3"/>
        </w:numPr>
        <w:spacing w:after="200" w:line="276" w:lineRule="auto"/>
        <w:contextualSpacing/>
        <w:jc w:val="both"/>
        <w:rPr>
          <w:sz w:val="28"/>
          <w:szCs w:val="28"/>
          <w:lang w:val="uk-UA" w:eastAsia="en-US"/>
        </w:rPr>
      </w:pPr>
      <w:r w:rsidRPr="00D54A42">
        <w:rPr>
          <w:sz w:val="28"/>
          <w:szCs w:val="28"/>
          <w:lang w:val="uk-UA" w:eastAsia="en-US"/>
        </w:rPr>
        <w:t>Вступ</w:t>
      </w:r>
    </w:p>
    <w:p w:rsidR="00D54A42" w:rsidRPr="00D54A42" w:rsidRDefault="00D54A42" w:rsidP="00D54A42">
      <w:pPr>
        <w:numPr>
          <w:ilvl w:val="1"/>
          <w:numId w:val="3"/>
        </w:numPr>
        <w:spacing w:after="200" w:line="276" w:lineRule="auto"/>
        <w:contextualSpacing/>
        <w:jc w:val="both"/>
        <w:rPr>
          <w:sz w:val="28"/>
          <w:szCs w:val="28"/>
          <w:lang w:val="uk-UA" w:eastAsia="en-US"/>
        </w:rPr>
      </w:pPr>
      <w:r w:rsidRPr="00D54A42">
        <w:rPr>
          <w:sz w:val="28"/>
          <w:szCs w:val="28"/>
          <w:lang w:val="uk-UA" w:eastAsia="en-US"/>
        </w:rPr>
        <w:t xml:space="preserve">Класифікація </w:t>
      </w:r>
      <w:proofErr w:type="spellStart"/>
      <w:r w:rsidRPr="00D54A42">
        <w:rPr>
          <w:sz w:val="28"/>
          <w:szCs w:val="28"/>
          <w:lang w:val="uk-UA" w:eastAsia="en-US"/>
        </w:rPr>
        <w:t>акустоелектронних</w:t>
      </w:r>
      <w:proofErr w:type="spellEnd"/>
      <w:r w:rsidRPr="00D54A42">
        <w:rPr>
          <w:sz w:val="28"/>
          <w:szCs w:val="28"/>
          <w:lang w:val="uk-UA" w:eastAsia="en-US"/>
        </w:rPr>
        <w:t xml:space="preserve"> приладів</w:t>
      </w:r>
    </w:p>
    <w:p w:rsidR="00D54A42" w:rsidRPr="00D54A42" w:rsidRDefault="00D54A42" w:rsidP="00D54A42">
      <w:pPr>
        <w:numPr>
          <w:ilvl w:val="1"/>
          <w:numId w:val="3"/>
        </w:numPr>
        <w:spacing w:after="200" w:line="276" w:lineRule="auto"/>
        <w:contextualSpacing/>
        <w:jc w:val="both"/>
        <w:rPr>
          <w:sz w:val="28"/>
          <w:szCs w:val="28"/>
          <w:lang w:val="uk-UA" w:eastAsia="en-US"/>
        </w:rPr>
      </w:pPr>
      <w:r w:rsidRPr="00D54A42">
        <w:rPr>
          <w:sz w:val="28"/>
          <w:szCs w:val="28"/>
          <w:lang w:val="uk-UA" w:eastAsia="en-US"/>
        </w:rPr>
        <w:t xml:space="preserve">Фізичні принципи функціонування </w:t>
      </w:r>
      <w:proofErr w:type="spellStart"/>
      <w:r w:rsidRPr="00D54A42">
        <w:rPr>
          <w:sz w:val="28"/>
          <w:szCs w:val="28"/>
          <w:lang w:val="uk-UA" w:eastAsia="en-US"/>
        </w:rPr>
        <w:t>акустоелектронних</w:t>
      </w:r>
      <w:proofErr w:type="spellEnd"/>
      <w:r w:rsidRPr="00D54A42">
        <w:rPr>
          <w:sz w:val="28"/>
          <w:szCs w:val="28"/>
          <w:lang w:val="uk-UA" w:eastAsia="en-US"/>
        </w:rPr>
        <w:t xml:space="preserve"> приладів</w:t>
      </w:r>
    </w:p>
    <w:p w:rsidR="00D54A42" w:rsidRPr="00D54A42" w:rsidRDefault="00D54A42" w:rsidP="00D54A42">
      <w:pPr>
        <w:numPr>
          <w:ilvl w:val="1"/>
          <w:numId w:val="3"/>
        </w:numPr>
        <w:spacing w:after="200" w:line="276" w:lineRule="auto"/>
        <w:contextualSpacing/>
        <w:jc w:val="both"/>
        <w:rPr>
          <w:sz w:val="28"/>
          <w:szCs w:val="28"/>
          <w:lang w:val="uk-UA" w:eastAsia="en-US"/>
        </w:rPr>
      </w:pPr>
      <w:r w:rsidRPr="00D54A42">
        <w:rPr>
          <w:sz w:val="28"/>
          <w:szCs w:val="28"/>
          <w:lang w:val="uk-UA" w:eastAsia="en-US"/>
        </w:rPr>
        <w:t xml:space="preserve">Проектування і розрахунок </w:t>
      </w:r>
      <w:proofErr w:type="spellStart"/>
      <w:r w:rsidRPr="00D54A42">
        <w:rPr>
          <w:sz w:val="28"/>
          <w:szCs w:val="28"/>
          <w:lang w:val="uk-UA" w:eastAsia="en-US"/>
        </w:rPr>
        <w:t>одновхідних</w:t>
      </w:r>
      <w:proofErr w:type="spellEnd"/>
      <w:r w:rsidRPr="00D54A42">
        <w:rPr>
          <w:sz w:val="28"/>
          <w:szCs w:val="28"/>
          <w:lang w:val="uk-UA" w:eastAsia="en-US"/>
        </w:rPr>
        <w:t xml:space="preserve"> резонаторів на ПАВ</w:t>
      </w:r>
    </w:p>
    <w:p w:rsidR="00D54A42" w:rsidRPr="00D54A42" w:rsidRDefault="00D54A42" w:rsidP="00D54A42">
      <w:pPr>
        <w:numPr>
          <w:ilvl w:val="1"/>
          <w:numId w:val="3"/>
        </w:numPr>
        <w:spacing w:after="200" w:line="276" w:lineRule="auto"/>
        <w:contextualSpacing/>
        <w:jc w:val="both"/>
        <w:rPr>
          <w:sz w:val="28"/>
          <w:szCs w:val="28"/>
          <w:lang w:val="uk-UA" w:eastAsia="en-US"/>
        </w:rPr>
      </w:pPr>
      <w:r w:rsidRPr="00D54A42">
        <w:rPr>
          <w:sz w:val="28"/>
          <w:szCs w:val="28"/>
          <w:lang w:val="uk-UA" w:eastAsia="en-US"/>
        </w:rPr>
        <w:t xml:space="preserve">Проектування і розрахунок </w:t>
      </w:r>
      <w:proofErr w:type="spellStart"/>
      <w:r w:rsidRPr="00D54A42">
        <w:rPr>
          <w:sz w:val="28"/>
          <w:szCs w:val="28"/>
          <w:lang w:val="uk-UA" w:eastAsia="en-US"/>
        </w:rPr>
        <w:t>двовхідних</w:t>
      </w:r>
      <w:proofErr w:type="spellEnd"/>
      <w:r w:rsidRPr="00D54A42">
        <w:rPr>
          <w:sz w:val="28"/>
          <w:szCs w:val="28"/>
          <w:lang w:val="uk-UA" w:eastAsia="en-US"/>
        </w:rPr>
        <w:t xml:space="preserve"> резонаторів на ПАВ</w:t>
      </w:r>
    </w:p>
    <w:p w:rsidR="00D54A42" w:rsidRPr="00D54A42" w:rsidRDefault="00D54A42" w:rsidP="00D54A42">
      <w:pPr>
        <w:numPr>
          <w:ilvl w:val="1"/>
          <w:numId w:val="3"/>
        </w:numPr>
        <w:spacing w:after="200" w:line="276" w:lineRule="auto"/>
        <w:contextualSpacing/>
        <w:jc w:val="both"/>
        <w:rPr>
          <w:sz w:val="28"/>
          <w:szCs w:val="28"/>
          <w:lang w:val="uk-UA" w:eastAsia="en-US"/>
        </w:rPr>
      </w:pPr>
      <w:r w:rsidRPr="00D54A42">
        <w:rPr>
          <w:sz w:val="28"/>
          <w:szCs w:val="28"/>
          <w:lang w:val="uk-UA" w:eastAsia="en-US"/>
        </w:rPr>
        <w:t>Технологія виготовлення резонаторів на ПАВ</w:t>
      </w:r>
    </w:p>
    <w:p w:rsidR="00D54A42" w:rsidRPr="00D54A42" w:rsidRDefault="00D54A42" w:rsidP="00D54A42">
      <w:pPr>
        <w:numPr>
          <w:ilvl w:val="1"/>
          <w:numId w:val="3"/>
        </w:numPr>
        <w:spacing w:after="200" w:line="276" w:lineRule="auto"/>
        <w:contextualSpacing/>
        <w:jc w:val="both"/>
        <w:rPr>
          <w:sz w:val="28"/>
          <w:szCs w:val="28"/>
          <w:lang w:val="uk-UA" w:eastAsia="en-US"/>
        </w:rPr>
      </w:pPr>
      <w:r w:rsidRPr="00D54A42">
        <w:rPr>
          <w:sz w:val="28"/>
          <w:szCs w:val="28"/>
          <w:lang w:val="uk-UA" w:eastAsia="en-US"/>
        </w:rPr>
        <w:t>Охорона праці</w:t>
      </w:r>
    </w:p>
    <w:p w:rsidR="00D54A42" w:rsidRPr="00D54A42" w:rsidRDefault="00D54A42" w:rsidP="00D54A42">
      <w:pPr>
        <w:numPr>
          <w:ilvl w:val="0"/>
          <w:numId w:val="3"/>
        </w:numPr>
        <w:spacing w:after="200" w:line="276" w:lineRule="auto"/>
        <w:contextualSpacing/>
        <w:jc w:val="both"/>
        <w:rPr>
          <w:sz w:val="28"/>
          <w:szCs w:val="28"/>
          <w:lang w:val="uk-UA" w:eastAsia="en-US"/>
        </w:rPr>
      </w:pPr>
      <w:r w:rsidRPr="00D54A42">
        <w:rPr>
          <w:b/>
          <w:sz w:val="28"/>
          <w:szCs w:val="28"/>
          <w:lang w:val="uk-UA" w:eastAsia="en-US"/>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3613"/>
        <w:gridCol w:w="1701"/>
        <w:gridCol w:w="1695"/>
      </w:tblGrid>
      <w:tr w:rsidR="00D54A42" w:rsidRPr="00D54A42" w:rsidTr="00383ACA">
        <w:tc>
          <w:tcPr>
            <w:tcW w:w="2336" w:type="dxa"/>
            <w:vMerge w:val="restart"/>
            <w:vAlign w:val="center"/>
          </w:tcPr>
          <w:p w:rsidR="00D54A42" w:rsidRPr="00D54A42" w:rsidRDefault="00D54A42" w:rsidP="00D54A42">
            <w:pPr>
              <w:spacing w:line="276" w:lineRule="auto"/>
              <w:jc w:val="center"/>
              <w:rPr>
                <w:sz w:val="28"/>
                <w:szCs w:val="28"/>
                <w:lang w:val="uk-UA"/>
              </w:rPr>
            </w:pPr>
            <w:r w:rsidRPr="00D54A42">
              <w:rPr>
                <w:sz w:val="28"/>
                <w:szCs w:val="28"/>
                <w:lang w:val="uk-UA"/>
              </w:rPr>
              <w:t>Розділ</w:t>
            </w:r>
          </w:p>
        </w:tc>
        <w:tc>
          <w:tcPr>
            <w:tcW w:w="3613" w:type="dxa"/>
            <w:vMerge w:val="restart"/>
            <w:vAlign w:val="center"/>
          </w:tcPr>
          <w:p w:rsidR="00D54A42" w:rsidRPr="00D54A42" w:rsidRDefault="00D54A42" w:rsidP="00D54A42">
            <w:pPr>
              <w:spacing w:line="276" w:lineRule="auto"/>
              <w:jc w:val="center"/>
              <w:rPr>
                <w:sz w:val="28"/>
                <w:szCs w:val="28"/>
                <w:lang w:val="uk-UA"/>
              </w:rPr>
            </w:pPr>
            <w:r w:rsidRPr="00D54A42">
              <w:rPr>
                <w:sz w:val="28"/>
                <w:szCs w:val="28"/>
                <w:lang w:val="uk-UA"/>
              </w:rPr>
              <w:t>Прізвище, ініціали та посада консультанта</w:t>
            </w:r>
          </w:p>
        </w:tc>
        <w:tc>
          <w:tcPr>
            <w:tcW w:w="3396" w:type="dxa"/>
            <w:gridSpan w:val="2"/>
            <w:vAlign w:val="center"/>
          </w:tcPr>
          <w:p w:rsidR="00D54A42" w:rsidRPr="00D54A42" w:rsidRDefault="00D54A42" w:rsidP="00D54A42">
            <w:pPr>
              <w:spacing w:line="276" w:lineRule="auto"/>
              <w:jc w:val="center"/>
              <w:rPr>
                <w:sz w:val="28"/>
                <w:szCs w:val="28"/>
                <w:lang w:val="uk-UA"/>
              </w:rPr>
            </w:pPr>
            <w:r w:rsidRPr="00D54A42">
              <w:rPr>
                <w:sz w:val="28"/>
                <w:szCs w:val="28"/>
                <w:lang w:val="uk-UA"/>
              </w:rPr>
              <w:t>Підпис, дата</w:t>
            </w:r>
          </w:p>
        </w:tc>
      </w:tr>
      <w:tr w:rsidR="00D54A42" w:rsidRPr="00D54A42" w:rsidTr="00383ACA">
        <w:trPr>
          <w:trHeight w:val="685"/>
        </w:trPr>
        <w:tc>
          <w:tcPr>
            <w:tcW w:w="2336" w:type="dxa"/>
            <w:vMerge/>
            <w:vAlign w:val="center"/>
          </w:tcPr>
          <w:p w:rsidR="00D54A42" w:rsidRPr="00D54A42" w:rsidRDefault="00D54A42" w:rsidP="00D54A42">
            <w:pPr>
              <w:spacing w:line="276" w:lineRule="auto"/>
              <w:jc w:val="both"/>
              <w:rPr>
                <w:sz w:val="28"/>
                <w:szCs w:val="28"/>
                <w:lang w:val="uk-UA"/>
              </w:rPr>
            </w:pPr>
          </w:p>
        </w:tc>
        <w:tc>
          <w:tcPr>
            <w:tcW w:w="3613" w:type="dxa"/>
            <w:vMerge/>
            <w:vAlign w:val="center"/>
          </w:tcPr>
          <w:p w:rsidR="00D54A42" w:rsidRPr="00D54A42" w:rsidRDefault="00D54A42" w:rsidP="00D54A42">
            <w:pPr>
              <w:spacing w:line="276" w:lineRule="auto"/>
              <w:jc w:val="both"/>
              <w:rPr>
                <w:sz w:val="28"/>
                <w:szCs w:val="28"/>
                <w:lang w:val="uk-UA"/>
              </w:rPr>
            </w:pPr>
          </w:p>
        </w:tc>
        <w:tc>
          <w:tcPr>
            <w:tcW w:w="1701" w:type="dxa"/>
            <w:vAlign w:val="center"/>
          </w:tcPr>
          <w:p w:rsidR="00D54A42" w:rsidRPr="00D54A42" w:rsidRDefault="00D54A42" w:rsidP="00D54A42">
            <w:pPr>
              <w:spacing w:line="276" w:lineRule="auto"/>
              <w:ind w:firstLine="0"/>
              <w:rPr>
                <w:sz w:val="28"/>
                <w:szCs w:val="28"/>
                <w:lang w:val="uk-UA"/>
              </w:rPr>
            </w:pPr>
            <w:r w:rsidRPr="00D54A42">
              <w:rPr>
                <w:sz w:val="28"/>
                <w:szCs w:val="28"/>
                <w:lang w:val="uk-UA"/>
              </w:rPr>
              <w:t>Завдання видав</w:t>
            </w:r>
          </w:p>
        </w:tc>
        <w:tc>
          <w:tcPr>
            <w:tcW w:w="1695" w:type="dxa"/>
            <w:vAlign w:val="center"/>
          </w:tcPr>
          <w:p w:rsidR="00D54A42" w:rsidRPr="00D54A42" w:rsidRDefault="00D54A42" w:rsidP="00D54A42">
            <w:pPr>
              <w:spacing w:line="276" w:lineRule="auto"/>
              <w:ind w:firstLine="0"/>
              <w:rPr>
                <w:sz w:val="28"/>
                <w:szCs w:val="28"/>
                <w:lang w:val="uk-UA"/>
              </w:rPr>
            </w:pPr>
            <w:r w:rsidRPr="00D54A42">
              <w:rPr>
                <w:sz w:val="28"/>
                <w:szCs w:val="28"/>
                <w:lang w:val="uk-UA"/>
              </w:rPr>
              <w:t>Завдання прийняв</w:t>
            </w:r>
          </w:p>
        </w:tc>
      </w:tr>
      <w:tr w:rsidR="00D54A42" w:rsidRPr="00D54A42" w:rsidTr="00383ACA">
        <w:tc>
          <w:tcPr>
            <w:tcW w:w="2336" w:type="dxa"/>
            <w:vAlign w:val="center"/>
          </w:tcPr>
          <w:p w:rsidR="00D54A42" w:rsidRPr="00D54A42" w:rsidRDefault="00D54A42" w:rsidP="00D54A42">
            <w:pPr>
              <w:spacing w:line="276" w:lineRule="auto"/>
              <w:jc w:val="center"/>
              <w:rPr>
                <w:sz w:val="28"/>
                <w:szCs w:val="28"/>
                <w:lang w:val="uk-UA"/>
              </w:rPr>
            </w:pPr>
            <w:r w:rsidRPr="00D54A42">
              <w:rPr>
                <w:sz w:val="28"/>
                <w:szCs w:val="28"/>
                <w:lang w:val="uk-UA"/>
              </w:rPr>
              <w:t>Охорона праці</w:t>
            </w:r>
          </w:p>
        </w:tc>
        <w:tc>
          <w:tcPr>
            <w:tcW w:w="3613" w:type="dxa"/>
            <w:vAlign w:val="center"/>
          </w:tcPr>
          <w:p w:rsidR="00D54A42" w:rsidRPr="00D54A42" w:rsidRDefault="00D54A42" w:rsidP="00D54A42">
            <w:pPr>
              <w:spacing w:line="276" w:lineRule="auto"/>
              <w:jc w:val="center"/>
              <w:rPr>
                <w:sz w:val="28"/>
                <w:szCs w:val="28"/>
                <w:lang w:val="uk-UA"/>
              </w:rPr>
            </w:pPr>
            <w:r w:rsidRPr="00D54A42">
              <w:rPr>
                <w:sz w:val="28"/>
                <w:szCs w:val="28"/>
                <w:lang w:val="uk-UA"/>
              </w:rPr>
              <w:t>доц. Самойлова Ж.Г</w:t>
            </w:r>
          </w:p>
        </w:tc>
        <w:tc>
          <w:tcPr>
            <w:tcW w:w="1701" w:type="dxa"/>
            <w:vAlign w:val="center"/>
          </w:tcPr>
          <w:p w:rsidR="00D54A42" w:rsidRPr="00D54A42" w:rsidRDefault="00D54A42" w:rsidP="00D54A42">
            <w:pPr>
              <w:spacing w:line="276" w:lineRule="auto"/>
              <w:jc w:val="both"/>
              <w:rPr>
                <w:sz w:val="28"/>
                <w:szCs w:val="28"/>
                <w:lang w:val="uk-UA"/>
              </w:rPr>
            </w:pPr>
          </w:p>
        </w:tc>
        <w:tc>
          <w:tcPr>
            <w:tcW w:w="1695" w:type="dxa"/>
            <w:vAlign w:val="center"/>
          </w:tcPr>
          <w:p w:rsidR="00D54A42" w:rsidRPr="00D54A42" w:rsidRDefault="00D54A42" w:rsidP="00D54A42">
            <w:pPr>
              <w:spacing w:line="276" w:lineRule="auto"/>
              <w:jc w:val="both"/>
              <w:rPr>
                <w:sz w:val="28"/>
                <w:szCs w:val="28"/>
                <w:lang w:val="uk-UA"/>
              </w:rPr>
            </w:pPr>
          </w:p>
        </w:tc>
      </w:tr>
    </w:tbl>
    <w:p w:rsidR="00D54A42" w:rsidRPr="00D54A42" w:rsidRDefault="00D54A42" w:rsidP="00D54A42">
      <w:pPr>
        <w:spacing w:line="276" w:lineRule="auto"/>
        <w:jc w:val="both"/>
        <w:rPr>
          <w:sz w:val="28"/>
          <w:szCs w:val="28"/>
          <w:lang w:val="uk-UA"/>
        </w:rPr>
      </w:pPr>
      <w:r w:rsidRPr="00D54A42">
        <w:rPr>
          <w:sz w:val="28"/>
          <w:szCs w:val="28"/>
          <w:lang w:val="uk-UA"/>
        </w:rPr>
        <w:lastRenderedPageBreak/>
        <w:t xml:space="preserve">6. Дата видачі </w:t>
      </w:r>
      <w:proofErr w:type="spellStart"/>
      <w:r w:rsidRPr="00D54A42">
        <w:rPr>
          <w:sz w:val="28"/>
          <w:szCs w:val="28"/>
          <w:lang w:val="uk-UA"/>
        </w:rPr>
        <w:t>завдання</w:t>
      </w:r>
      <w:proofErr w:type="spellEnd"/>
      <w:r w:rsidRPr="00D54A42">
        <w:rPr>
          <w:sz w:val="28"/>
          <w:szCs w:val="28"/>
          <w:lang w:val="uk-UA"/>
        </w:rPr>
        <w:t>________</w:t>
      </w:r>
      <w:r w:rsidRPr="00D54A42">
        <w:rPr>
          <w:sz w:val="28"/>
          <w:szCs w:val="28"/>
          <w:u w:val="single"/>
          <w:lang w:val="uk-UA"/>
        </w:rPr>
        <w:t>1. 10. 2019 року</w:t>
      </w:r>
      <w:r w:rsidRPr="00D54A42">
        <w:rPr>
          <w:sz w:val="28"/>
          <w:szCs w:val="28"/>
          <w:lang w:val="uk-UA"/>
        </w:rPr>
        <w:t>_________</w:t>
      </w:r>
    </w:p>
    <w:p w:rsidR="00D54A42" w:rsidRPr="00D54A42" w:rsidRDefault="00D54A42" w:rsidP="00D54A42">
      <w:pPr>
        <w:spacing w:line="276" w:lineRule="auto"/>
        <w:jc w:val="center"/>
        <w:rPr>
          <w:b/>
          <w:sz w:val="28"/>
          <w:szCs w:val="28"/>
          <w:lang w:val="uk-UA"/>
        </w:rPr>
      </w:pPr>
    </w:p>
    <w:p w:rsidR="00D54A42" w:rsidRPr="00D54A42" w:rsidRDefault="00D54A42" w:rsidP="00D54A42">
      <w:pPr>
        <w:spacing w:line="276" w:lineRule="auto"/>
        <w:jc w:val="center"/>
        <w:rPr>
          <w:b/>
          <w:sz w:val="28"/>
          <w:szCs w:val="28"/>
          <w:lang w:val="uk-UA"/>
        </w:rPr>
      </w:pPr>
      <w:r w:rsidRPr="00D54A42">
        <w:rPr>
          <w:b/>
          <w:sz w:val="28"/>
          <w:szCs w:val="28"/>
          <w:lang w:val="uk-UA"/>
        </w:rPr>
        <w:t>Календарний план</w:t>
      </w:r>
    </w:p>
    <w:p w:rsidR="00D54A42" w:rsidRPr="00D54A42" w:rsidRDefault="00D54A42" w:rsidP="00D54A42">
      <w:pPr>
        <w:spacing w:line="276" w:lineRule="auto"/>
        <w:jc w:val="center"/>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529"/>
        <w:gridCol w:w="1984"/>
        <w:gridCol w:w="1346"/>
      </w:tblGrid>
      <w:tr w:rsidR="00D54A42" w:rsidRPr="00D54A42" w:rsidTr="00383ACA">
        <w:trPr>
          <w:trHeight w:val="1149"/>
        </w:trPr>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w:t>
            </w:r>
          </w:p>
          <w:p w:rsidR="00D54A42" w:rsidRPr="00D54A42" w:rsidRDefault="00D54A42" w:rsidP="00D54A42">
            <w:pPr>
              <w:spacing w:line="276" w:lineRule="auto"/>
              <w:jc w:val="center"/>
              <w:rPr>
                <w:sz w:val="28"/>
                <w:szCs w:val="28"/>
                <w:lang w:val="uk-UA"/>
              </w:rPr>
            </w:pPr>
            <w:r w:rsidRPr="00D54A42">
              <w:rPr>
                <w:sz w:val="28"/>
                <w:szCs w:val="28"/>
                <w:lang w:val="uk-UA"/>
              </w:rPr>
              <w:t>з</w:t>
            </w:r>
            <w:r w:rsidRPr="00D54A42">
              <w:rPr>
                <w:sz w:val="28"/>
                <w:szCs w:val="28"/>
              </w:rPr>
              <w:t>/</w:t>
            </w:r>
            <w:r w:rsidRPr="00D54A42">
              <w:rPr>
                <w:sz w:val="28"/>
                <w:szCs w:val="28"/>
                <w:lang w:val="uk-UA"/>
              </w:rPr>
              <w:t>п</w:t>
            </w:r>
          </w:p>
        </w:tc>
        <w:tc>
          <w:tcPr>
            <w:tcW w:w="5529" w:type="dxa"/>
          </w:tcPr>
          <w:p w:rsidR="00D54A42" w:rsidRPr="00D54A42" w:rsidRDefault="00D54A42" w:rsidP="00D54A42">
            <w:pPr>
              <w:spacing w:line="276" w:lineRule="auto"/>
              <w:jc w:val="center"/>
              <w:rPr>
                <w:sz w:val="28"/>
                <w:szCs w:val="28"/>
                <w:lang w:val="uk-UA"/>
              </w:rPr>
            </w:pPr>
            <w:r w:rsidRPr="00D54A42">
              <w:rPr>
                <w:sz w:val="28"/>
                <w:szCs w:val="28"/>
                <w:lang w:val="uk-UA"/>
              </w:rPr>
              <w:t>Назва етапів дипломного</w:t>
            </w:r>
          </w:p>
          <w:p w:rsidR="00D54A42" w:rsidRPr="00D54A42" w:rsidRDefault="00D54A42" w:rsidP="00D54A42">
            <w:pPr>
              <w:spacing w:line="276" w:lineRule="auto"/>
              <w:jc w:val="center"/>
              <w:rPr>
                <w:sz w:val="28"/>
                <w:szCs w:val="28"/>
                <w:lang w:val="uk-UA"/>
              </w:rPr>
            </w:pPr>
            <w:r w:rsidRPr="00D54A42">
              <w:rPr>
                <w:sz w:val="28"/>
                <w:szCs w:val="28"/>
                <w:lang w:val="uk-UA"/>
              </w:rPr>
              <w:t>Проекту (роботи)</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Строк виконання</w:t>
            </w:r>
          </w:p>
          <w:p w:rsidR="00D54A42" w:rsidRPr="00D54A42" w:rsidRDefault="00D54A42" w:rsidP="00D54A42">
            <w:pPr>
              <w:spacing w:line="276" w:lineRule="auto"/>
              <w:jc w:val="center"/>
              <w:rPr>
                <w:sz w:val="28"/>
                <w:szCs w:val="28"/>
                <w:lang w:val="uk-UA"/>
              </w:rPr>
            </w:pPr>
            <w:r w:rsidRPr="00D54A42">
              <w:rPr>
                <w:sz w:val="28"/>
                <w:szCs w:val="28"/>
                <w:lang w:val="uk-UA"/>
              </w:rPr>
              <w:t>етапів проекту</w:t>
            </w:r>
          </w:p>
          <w:p w:rsidR="00D54A42" w:rsidRPr="00D54A42" w:rsidRDefault="00D54A42" w:rsidP="00D54A42">
            <w:pPr>
              <w:spacing w:line="276" w:lineRule="auto"/>
              <w:jc w:val="center"/>
              <w:rPr>
                <w:sz w:val="28"/>
                <w:szCs w:val="28"/>
                <w:lang w:val="uk-UA"/>
              </w:rPr>
            </w:pPr>
            <w:r w:rsidRPr="00D54A42">
              <w:rPr>
                <w:sz w:val="28"/>
                <w:szCs w:val="28"/>
                <w:lang w:val="uk-UA"/>
              </w:rPr>
              <w:t>(роботи)</w:t>
            </w:r>
          </w:p>
        </w:tc>
        <w:tc>
          <w:tcPr>
            <w:tcW w:w="1270" w:type="dxa"/>
          </w:tcPr>
          <w:p w:rsidR="00D54A42" w:rsidRPr="00D54A42" w:rsidRDefault="00D54A42" w:rsidP="00D54A42">
            <w:pPr>
              <w:spacing w:line="276" w:lineRule="auto"/>
              <w:jc w:val="center"/>
              <w:rPr>
                <w:sz w:val="28"/>
                <w:szCs w:val="28"/>
                <w:lang w:val="uk-UA"/>
              </w:rPr>
            </w:pPr>
            <w:r w:rsidRPr="00D54A42">
              <w:rPr>
                <w:sz w:val="28"/>
                <w:szCs w:val="28"/>
                <w:lang w:val="uk-UA"/>
              </w:rPr>
              <w:t>Примітка</w:t>
            </w:r>
          </w:p>
        </w:tc>
      </w:tr>
      <w:tr w:rsidR="00D54A42" w:rsidRPr="00D54A42" w:rsidTr="00383ACA">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1</w:t>
            </w:r>
          </w:p>
        </w:tc>
        <w:tc>
          <w:tcPr>
            <w:tcW w:w="5529" w:type="dxa"/>
          </w:tcPr>
          <w:p w:rsidR="00D54A42" w:rsidRPr="00D54A42" w:rsidRDefault="00D54A42" w:rsidP="00D54A42">
            <w:pPr>
              <w:spacing w:line="276" w:lineRule="auto"/>
              <w:rPr>
                <w:sz w:val="28"/>
                <w:szCs w:val="28"/>
                <w:lang w:val="uk-UA"/>
              </w:rPr>
            </w:pPr>
            <w:r w:rsidRPr="00D54A42">
              <w:rPr>
                <w:sz w:val="28"/>
                <w:szCs w:val="28"/>
                <w:lang w:val="uk-UA"/>
              </w:rPr>
              <w:t>Вступ</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1.10.19</w:t>
            </w:r>
          </w:p>
        </w:tc>
        <w:tc>
          <w:tcPr>
            <w:tcW w:w="1270" w:type="dxa"/>
          </w:tcPr>
          <w:p w:rsidR="00D54A42" w:rsidRPr="00D54A42" w:rsidRDefault="00D54A42" w:rsidP="00D54A42">
            <w:pPr>
              <w:spacing w:line="276" w:lineRule="auto"/>
              <w:jc w:val="center"/>
              <w:rPr>
                <w:sz w:val="28"/>
                <w:szCs w:val="28"/>
                <w:lang w:val="uk-UA"/>
              </w:rPr>
            </w:pPr>
          </w:p>
        </w:tc>
      </w:tr>
      <w:tr w:rsidR="00D54A42" w:rsidRPr="00D54A42" w:rsidTr="00383ACA">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2</w:t>
            </w:r>
          </w:p>
        </w:tc>
        <w:tc>
          <w:tcPr>
            <w:tcW w:w="5529" w:type="dxa"/>
          </w:tcPr>
          <w:p w:rsidR="00D54A42" w:rsidRPr="00D54A42" w:rsidRDefault="00D54A42" w:rsidP="00D54A42">
            <w:pPr>
              <w:spacing w:line="276" w:lineRule="auto"/>
              <w:rPr>
                <w:sz w:val="28"/>
                <w:szCs w:val="28"/>
                <w:lang w:val="uk-UA"/>
              </w:rPr>
            </w:pPr>
            <w:r w:rsidRPr="00D54A42">
              <w:rPr>
                <w:sz w:val="28"/>
                <w:szCs w:val="28"/>
                <w:lang w:val="uk-UA"/>
              </w:rPr>
              <w:t xml:space="preserve">Класифікація </w:t>
            </w:r>
            <w:proofErr w:type="spellStart"/>
            <w:r w:rsidRPr="00D54A42">
              <w:rPr>
                <w:sz w:val="28"/>
                <w:szCs w:val="28"/>
                <w:lang w:val="uk-UA"/>
              </w:rPr>
              <w:t>акустоелектронних</w:t>
            </w:r>
            <w:proofErr w:type="spellEnd"/>
            <w:r w:rsidRPr="00D54A42">
              <w:rPr>
                <w:sz w:val="28"/>
                <w:szCs w:val="28"/>
                <w:lang w:val="uk-UA"/>
              </w:rPr>
              <w:t xml:space="preserve"> приладів</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14.10.19</w:t>
            </w:r>
          </w:p>
        </w:tc>
        <w:tc>
          <w:tcPr>
            <w:tcW w:w="1270" w:type="dxa"/>
          </w:tcPr>
          <w:p w:rsidR="00D54A42" w:rsidRPr="00D54A42" w:rsidRDefault="00D54A42" w:rsidP="00D54A42">
            <w:pPr>
              <w:spacing w:line="276" w:lineRule="auto"/>
              <w:jc w:val="center"/>
              <w:rPr>
                <w:sz w:val="28"/>
                <w:szCs w:val="28"/>
                <w:lang w:val="uk-UA"/>
              </w:rPr>
            </w:pPr>
          </w:p>
        </w:tc>
      </w:tr>
      <w:tr w:rsidR="00D54A42" w:rsidRPr="00D54A42" w:rsidTr="00383ACA">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3</w:t>
            </w:r>
          </w:p>
        </w:tc>
        <w:tc>
          <w:tcPr>
            <w:tcW w:w="5529" w:type="dxa"/>
          </w:tcPr>
          <w:p w:rsidR="00D54A42" w:rsidRPr="00D54A42" w:rsidRDefault="00D54A42" w:rsidP="00D54A42">
            <w:pPr>
              <w:spacing w:line="276" w:lineRule="auto"/>
              <w:rPr>
                <w:sz w:val="28"/>
                <w:szCs w:val="28"/>
                <w:lang w:val="uk-UA"/>
              </w:rPr>
            </w:pPr>
            <w:r w:rsidRPr="00D54A42">
              <w:rPr>
                <w:sz w:val="28"/>
                <w:szCs w:val="28"/>
                <w:lang w:val="uk-UA"/>
              </w:rPr>
              <w:t xml:space="preserve">Фізичні принципи функціонування </w:t>
            </w:r>
            <w:proofErr w:type="spellStart"/>
            <w:r w:rsidRPr="00D54A42">
              <w:rPr>
                <w:sz w:val="28"/>
                <w:szCs w:val="28"/>
                <w:lang w:val="uk-UA"/>
              </w:rPr>
              <w:t>акустоелектронних</w:t>
            </w:r>
            <w:proofErr w:type="spellEnd"/>
            <w:r w:rsidRPr="00D54A42">
              <w:rPr>
                <w:sz w:val="28"/>
                <w:szCs w:val="28"/>
                <w:lang w:val="uk-UA"/>
              </w:rPr>
              <w:t xml:space="preserve"> приладів</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20.10.19</w:t>
            </w:r>
          </w:p>
        </w:tc>
        <w:tc>
          <w:tcPr>
            <w:tcW w:w="1270" w:type="dxa"/>
          </w:tcPr>
          <w:p w:rsidR="00D54A42" w:rsidRPr="00D54A42" w:rsidRDefault="00D54A42" w:rsidP="00D54A42">
            <w:pPr>
              <w:spacing w:line="276" w:lineRule="auto"/>
              <w:jc w:val="center"/>
              <w:rPr>
                <w:sz w:val="28"/>
                <w:szCs w:val="28"/>
                <w:lang w:val="uk-UA"/>
              </w:rPr>
            </w:pPr>
          </w:p>
        </w:tc>
      </w:tr>
      <w:tr w:rsidR="00D54A42" w:rsidRPr="00D54A42" w:rsidTr="00383ACA">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4</w:t>
            </w:r>
          </w:p>
        </w:tc>
        <w:tc>
          <w:tcPr>
            <w:tcW w:w="5529" w:type="dxa"/>
          </w:tcPr>
          <w:p w:rsidR="00D54A42" w:rsidRPr="00D54A42" w:rsidRDefault="00D54A42" w:rsidP="00D54A42">
            <w:pPr>
              <w:spacing w:line="276" w:lineRule="auto"/>
              <w:rPr>
                <w:sz w:val="28"/>
                <w:szCs w:val="28"/>
                <w:lang w:val="uk-UA"/>
              </w:rPr>
            </w:pPr>
            <w:r w:rsidRPr="00D54A42">
              <w:rPr>
                <w:sz w:val="28"/>
                <w:szCs w:val="28"/>
                <w:lang w:val="uk-UA"/>
              </w:rPr>
              <w:t xml:space="preserve">Проектування і розрахунок </w:t>
            </w:r>
            <w:proofErr w:type="spellStart"/>
            <w:r w:rsidRPr="00D54A42">
              <w:rPr>
                <w:sz w:val="28"/>
                <w:szCs w:val="28"/>
                <w:lang w:val="uk-UA"/>
              </w:rPr>
              <w:t>одновхідних</w:t>
            </w:r>
            <w:proofErr w:type="spellEnd"/>
            <w:r w:rsidRPr="00D54A42">
              <w:rPr>
                <w:sz w:val="28"/>
                <w:szCs w:val="28"/>
                <w:lang w:val="uk-UA"/>
              </w:rPr>
              <w:t xml:space="preserve"> резонаторів на ПАВ</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30.10.19</w:t>
            </w:r>
          </w:p>
        </w:tc>
        <w:tc>
          <w:tcPr>
            <w:tcW w:w="1270" w:type="dxa"/>
          </w:tcPr>
          <w:p w:rsidR="00D54A42" w:rsidRPr="00D54A42" w:rsidRDefault="00D54A42" w:rsidP="00D54A42">
            <w:pPr>
              <w:spacing w:line="276" w:lineRule="auto"/>
              <w:jc w:val="center"/>
              <w:rPr>
                <w:sz w:val="28"/>
                <w:szCs w:val="28"/>
                <w:lang w:val="uk-UA"/>
              </w:rPr>
            </w:pPr>
          </w:p>
        </w:tc>
      </w:tr>
      <w:tr w:rsidR="00D54A42" w:rsidRPr="00D54A42" w:rsidTr="00383ACA">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5</w:t>
            </w:r>
          </w:p>
        </w:tc>
        <w:tc>
          <w:tcPr>
            <w:tcW w:w="5529" w:type="dxa"/>
          </w:tcPr>
          <w:p w:rsidR="00D54A42" w:rsidRPr="00D54A42" w:rsidRDefault="00D54A42" w:rsidP="00D54A42">
            <w:pPr>
              <w:spacing w:line="276" w:lineRule="auto"/>
              <w:rPr>
                <w:sz w:val="28"/>
                <w:szCs w:val="28"/>
                <w:lang w:val="uk-UA"/>
              </w:rPr>
            </w:pPr>
            <w:r w:rsidRPr="00D54A42">
              <w:rPr>
                <w:sz w:val="28"/>
                <w:szCs w:val="28"/>
                <w:lang w:val="uk-UA"/>
              </w:rPr>
              <w:t xml:space="preserve">Проектування і розрахунок </w:t>
            </w:r>
            <w:proofErr w:type="spellStart"/>
            <w:r w:rsidRPr="00D54A42">
              <w:rPr>
                <w:sz w:val="28"/>
                <w:szCs w:val="28"/>
                <w:lang w:val="uk-UA"/>
              </w:rPr>
              <w:t>двовхідних</w:t>
            </w:r>
            <w:proofErr w:type="spellEnd"/>
            <w:r w:rsidRPr="00D54A42">
              <w:rPr>
                <w:sz w:val="28"/>
                <w:szCs w:val="28"/>
                <w:lang w:val="uk-UA"/>
              </w:rPr>
              <w:t xml:space="preserve"> резонаторів на ПАВ</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12.11.19</w:t>
            </w:r>
          </w:p>
        </w:tc>
        <w:tc>
          <w:tcPr>
            <w:tcW w:w="1270" w:type="dxa"/>
          </w:tcPr>
          <w:p w:rsidR="00D54A42" w:rsidRPr="00D54A42" w:rsidRDefault="00D54A42" w:rsidP="00D54A42">
            <w:pPr>
              <w:spacing w:line="276" w:lineRule="auto"/>
              <w:jc w:val="center"/>
              <w:rPr>
                <w:sz w:val="28"/>
                <w:szCs w:val="28"/>
                <w:lang w:val="uk-UA"/>
              </w:rPr>
            </w:pPr>
          </w:p>
        </w:tc>
      </w:tr>
      <w:tr w:rsidR="00D54A42" w:rsidRPr="00D54A42" w:rsidTr="00383ACA">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6</w:t>
            </w:r>
          </w:p>
        </w:tc>
        <w:tc>
          <w:tcPr>
            <w:tcW w:w="5529" w:type="dxa"/>
          </w:tcPr>
          <w:p w:rsidR="00D54A42" w:rsidRPr="00D54A42" w:rsidRDefault="00D54A42" w:rsidP="00D54A42">
            <w:pPr>
              <w:spacing w:line="276" w:lineRule="auto"/>
              <w:rPr>
                <w:sz w:val="28"/>
                <w:szCs w:val="28"/>
                <w:lang w:val="uk-UA"/>
              </w:rPr>
            </w:pPr>
            <w:r w:rsidRPr="00D54A42">
              <w:rPr>
                <w:sz w:val="28"/>
                <w:szCs w:val="28"/>
                <w:lang w:val="uk-UA"/>
              </w:rPr>
              <w:t>Технологія виготовлення резонаторів на ПАВ</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25.11.19</w:t>
            </w:r>
          </w:p>
        </w:tc>
        <w:tc>
          <w:tcPr>
            <w:tcW w:w="1270" w:type="dxa"/>
          </w:tcPr>
          <w:p w:rsidR="00D54A42" w:rsidRPr="00D54A42" w:rsidRDefault="00D54A42" w:rsidP="00D54A42">
            <w:pPr>
              <w:spacing w:line="276" w:lineRule="auto"/>
              <w:jc w:val="center"/>
              <w:rPr>
                <w:sz w:val="28"/>
                <w:szCs w:val="28"/>
                <w:lang w:val="uk-UA"/>
              </w:rPr>
            </w:pPr>
          </w:p>
        </w:tc>
      </w:tr>
      <w:tr w:rsidR="00D54A42" w:rsidRPr="00D54A42" w:rsidTr="00383ACA">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7</w:t>
            </w:r>
          </w:p>
        </w:tc>
        <w:tc>
          <w:tcPr>
            <w:tcW w:w="5529" w:type="dxa"/>
          </w:tcPr>
          <w:p w:rsidR="00D54A42" w:rsidRPr="00D54A42" w:rsidRDefault="00D54A42" w:rsidP="00D54A42">
            <w:pPr>
              <w:spacing w:line="276" w:lineRule="auto"/>
              <w:rPr>
                <w:sz w:val="28"/>
                <w:szCs w:val="28"/>
                <w:lang w:val="uk-UA"/>
              </w:rPr>
            </w:pPr>
            <w:r w:rsidRPr="00D54A42">
              <w:rPr>
                <w:sz w:val="28"/>
                <w:szCs w:val="28"/>
                <w:lang w:val="uk-UA"/>
              </w:rPr>
              <w:t>Охорона праці</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01.12.19</w:t>
            </w:r>
          </w:p>
        </w:tc>
        <w:tc>
          <w:tcPr>
            <w:tcW w:w="1270" w:type="dxa"/>
          </w:tcPr>
          <w:p w:rsidR="00D54A42" w:rsidRPr="00D54A42" w:rsidRDefault="00D54A42" w:rsidP="00D54A42">
            <w:pPr>
              <w:spacing w:line="276" w:lineRule="auto"/>
              <w:jc w:val="center"/>
              <w:rPr>
                <w:sz w:val="28"/>
                <w:szCs w:val="28"/>
                <w:lang w:val="uk-UA"/>
              </w:rPr>
            </w:pPr>
          </w:p>
        </w:tc>
      </w:tr>
      <w:tr w:rsidR="00D54A42" w:rsidRPr="00D54A42" w:rsidTr="00383ACA">
        <w:tc>
          <w:tcPr>
            <w:tcW w:w="562" w:type="dxa"/>
          </w:tcPr>
          <w:p w:rsidR="00D54A42" w:rsidRPr="00D54A42" w:rsidRDefault="00D54A42" w:rsidP="00D54A42">
            <w:pPr>
              <w:spacing w:line="276" w:lineRule="auto"/>
              <w:jc w:val="center"/>
              <w:rPr>
                <w:sz w:val="28"/>
                <w:szCs w:val="28"/>
                <w:lang w:val="uk-UA"/>
              </w:rPr>
            </w:pPr>
            <w:r w:rsidRPr="00D54A42">
              <w:rPr>
                <w:sz w:val="28"/>
                <w:szCs w:val="28"/>
                <w:lang w:val="uk-UA"/>
              </w:rPr>
              <w:t>8</w:t>
            </w:r>
          </w:p>
        </w:tc>
        <w:tc>
          <w:tcPr>
            <w:tcW w:w="5529" w:type="dxa"/>
          </w:tcPr>
          <w:p w:rsidR="00D54A42" w:rsidRPr="00D54A42" w:rsidRDefault="00D54A42" w:rsidP="00D54A42">
            <w:pPr>
              <w:spacing w:line="276" w:lineRule="auto"/>
              <w:rPr>
                <w:sz w:val="28"/>
                <w:szCs w:val="28"/>
                <w:lang w:val="uk-UA"/>
              </w:rPr>
            </w:pPr>
            <w:r w:rsidRPr="00D54A42">
              <w:rPr>
                <w:sz w:val="28"/>
                <w:szCs w:val="28"/>
                <w:lang w:val="uk-UA"/>
              </w:rPr>
              <w:t>Оформлення пояснювальної записки</w:t>
            </w:r>
          </w:p>
        </w:tc>
        <w:tc>
          <w:tcPr>
            <w:tcW w:w="1984" w:type="dxa"/>
          </w:tcPr>
          <w:p w:rsidR="00D54A42" w:rsidRPr="00D54A42" w:rsidRDefault="00D54A42" w:rsidP="00D54A42">
            <w:pPr>
              <w:spacing w:line="276" w:lineRule="auto"/>
              <w:jc w:val="center"/>
              <w:rPr>
                <w:sz w:val="28"/>
                <w:szCs w:val="28"/>
                <w:lang w:val="uk-UA"/>
              </w:rPr>
            </w:pPr>
            <w:r w:rsidRPr="00D54A42">
              <w:rPr>
                <w:sz w:val="28"/>
                <w:szCs w:val="28"/>
                <w:lang w:val="uk-UA"/>
              </w:rPr>
              <w:t>10.12.19</w:t>
            </w:r>
          </w:p>
        </w:tc>
        <w:tc>
          <w:tcPr>
            <w:tcW w:w="1270" w:type="dxa"/>
          </w:tcPr>
          <w:p w:rsidR="00D54A42" w:rsidRPr="00D54A42" w:rsidRDefault="00D54A42" w:rsidP="00D54A42">
            <w:pPr>
              <w:spacing w:line="276" w:lineRule="auto"/>
              <w:jc w:val="center"/>
              <w:rPr>
                <w:sz w:val="28"/>
                <w:szCs w:val="28"/>
                <w:lang w:val="uk-UA"/>
              </w:rPr>
            </w:pPr>
          </w:p>
        </w:tc>
      </w:tr>
    </w:tbl>
    <w:p w:rsidR="00D54A42" w:rsidRPr="00D54A42" w:rsidRDefault="00D54A42" w:rsidP="00D54A42">
      <w:pPr>
        <w:spacing w:line="276" w:lineRule="auto"/>
        <w:jc w:val="center"/>
        <w:rPr>
          <w:sz w:val="28"/>
          <w:szCs w:val="28"/>
          <w:lang w:val="uk-UA"/>
        </w:rPr>
      </w:pPr>
    </w:p>
    <w:p w:rsidR="00D54A42" w:rsidRPr="00D54A42" w:rsidRDefault="00D54A42" w:rsidP="00D54A42">
      <w:pPr>
        <w:spacing w:line="276" w:lineRule="auto"/>
        <w:jc w:val="center"/>
        <w:rPr>
          <w:sz w:val="28"/>
          <w:szCs w:val="28"/>
        </w:rPr>
      </w:pPr>
    </w:p>
    <w:p w:rsidR="00D54A42" w:rsidRPr="00D54A42" w:rsidRDefault="00D54A42" w:rsidP="00D54A42">
      <w:pPr>
        <w:spacing w:line="276" w:lineRule="auto"/>
        <w:jc w:val="center"/>
        <w:rPr>
          <w:sz w:val="28"/>
          <w:szCs w:val="28"/>
        </w:rPr>
      </w:pPr>
    </w:p>
    <w:p w:rsidR="00D54A42" w:rsidRPr="00D54A42" w:rsidRDefault="00D54A42" w:rsidP="00D54A42">
      <w:pPr>
        <w:spacing w:line="276" w:lineRule="auto"/>
        <w:jc w:val="center"/>
        <w:rPr>
          <w:sz w:val="28"/>
          <w:szCs w:val="28"/>
        </w:rPr>
      </w:pPr>
    </w:p>
    <w:p w:rsidR="00D54A42" w:rsidRPr="00D54A42" w:rsidRDefault="00D54A42" w:rsidP="00D54A42">
      <w:pPr>
        <w:spacing w:line="276" w:lineRule="auto"/>
        <w:jc w:val="center"/>
        <w:rPr>
          <w:sz w:val="28"/>
          <w:szCs w:val="28"/>
          <w:lang w:val="uk-UA"/>
        </w:rPr>
      </w:pPr>
    </w:p>
    <w:p w:rsidR="00D54A42" w:rsidRPr="00D54A42" w:rsidRDefault="00D54A42" w:rsidP="00D54A42">
      <w:pPr>
        <w:spacing w:line="276" w:lineRule="auto"/>
        <w:ind w:firstLine="1418"/>
        <w:rPr>
          <w:sz w:val="28"/>
          <w:szCs w:val="28"/>
          <w:u w:val="single"/>
        </w:rPr>
      </w:pPr>
      <w:r w:rsidRPr="00D54A42">
        <w:rPr>
          <w:sz w:val="28"/>
          <w:szCs w:val="28"/>
          <w:lang w:val="uk-UA"/>
        </w:rPr>
        <w:t>Студент______________________________</w:t>
      </w:r>
      <w:r w:rsidRPr="00D54A42">
        <w:rPr>
          <w:sz w:val="28"/>
          <w:szCs w:val="28"/>
        </w:rPr>
        <w:t xml:space="preserve"> </w:t>
      </w:r>
      <w:r w:rsidRPr="00D54A42">
        <w:rPr>
          <w:sz w:val="28"/>
          <w:szCs w:val="28"/>
          <w:lang w:val="uk-UA"/>
        </w:rPr>
        <w:t>Тищенко В.Д.</w:t>
      </w:r>
    </w:p>
    <w:p w:rsidR="00D54A42" w:rsidRPr="00D54A42" w:rsidRDefault="00D54A42" w:rsidP="00D54A42">
      <w:pPr>
        <w:spacing w:line="276" w:lineRule="auto"/>
        <w:jc w:val="center"/>
        <w:rPr>
          <w:sz w:val="28"/>
          <w:szCs w:val="28"/>
          <w:u w:val="single"/>
          <w:lang w:val="uk-UA"/>
        </w:rPr>
      </w:pPr>
    </w:p>
    <w:p w:rsidR="00D54A42" w:rsidRPr="00D54A42" w:rsidRDefault="00D54A42" w:rsidP="00D54A42">
      <w:pPr>
        <w:spacing w:line="276" w:lineRule="auto"/>
        <w:ind w:firstLine="1418"/>
        <w:rPr>
          <w:sz w:val="28"/>
          <w:szCs w:val="28"/>
          <w:u w:val="single"/>
          <w:lang w:val="uk-UA"/>
        </w:rPr>
      </w:pPr>
      <w:r w:rsidRPr="00D54A42">
        <w:rPr>
          <w:sz w:val="28"/>
          <w:szCs w:val="28"/>
          <w:lang w:val="uk-UA"/>
        </w:rPr>
        <w:t xml:space="preserve">Керівник </w:t>
      </w:r>
      <w:proofErr w:type="spellStart"/>
      <w:r w:rsidRPr="00D54A42">
        <w:rPr>
          <w:sz w:val="28"/>
          <w:szCs w:val="28"/>
          <w:lang w:val="uk-UA"/>
        </w:rPr>
        <w:t>проекту_____________________</w:t>
      </w:r>
      <w:r w:rsidRPr="00D54A42">
        <w:rPr>
          <w:sz w:val="28"/>
          <w:szCs w:val="28"/>
          <w:u w:val="single"/>
          <w:lang w:val="uk-UA"/>
        </w:rPr>
        <w:t>Ів</w:t>
      </w:r>
      <w:proofErr w:type="spellEnd"/>
      <w:r w:rsidRPr="00D54A42">
        <w:rPr>
          <w:sz w:val="28"/>
          <w:szCs w:val="28"/>
          <w:u w:val="single"/>
          <w:lang w:val="uk-UA"/>
        </w:rPr>
        <w:t>анов_О.М.</w:t>
      </w:r>
    </w:p>
    <w:p w:rsidR="00D54A42" w:rsidRDefault="00D54A42" w:rsidP="00D54A42">
      <w:pPr>
        <w:spacing w:line="360" w:lineRule="auto"/>
        <w:ind w:firstLine="1418"/>
        <w:rPr>
          <w:sz w:val="28"/>
          <w:szCs w:val="28"/>
          <w:u w:val="single"/>
          <w:lang w:val="uk-UA"/>
        </w:rPr>
      </w:pPr>
    </w:p>
    <w:p w:rsidR="00D54A42" w:rsidRDefault="00D54A42" w:rsidP="00D54A42">
      <w:pPr>
        <w:spacing w:line="360" w:lineRule="auto"/>
        <w:ind w:firstLine="1418"/>
        <w:rPr>
          <w:sz w:val="28"/>
          <w:szCs w:val="28"/>
          <w:u w:val="single"/>
          <w:lang w:val="uk-UA"/>
        </w:rPr>
      </w:pPr>
    </w:p>
    <w:p w:rsidR="00D54A42" w:rsidRDefault="00D54A42" w:rsidP="00D54A42">
      <w:pPr>
        <w:spacing w:line="360" w:lineRule="auto"/>
        <w:ind w:firstLine="1418"/>
        <w:rPr>
          <w:sz w:val="28"/>
          <w:szCs w:val="28"/>
          <w:u w:val="single"/>
          <w:lang w:val="uk-UA"/>
        </w:rPr>
      </w:pPr>
    </w:p>
    <w:p w:rsidR="00D54A42" w:rsidRPr="00D54A42" w:rsidRDefault="00D54A42" w:rsidP="00D54A42">
      <w:pPr>
        <w:spacing w:line="360" w:lineRule="auto"/>
        <w:ind w:firstLine="1418"/>
        <w:rPr>
          <w:sz w:val="28"/>
          <w:szCs w:val="28"/>
          <w:u w:val="single"/>
          <w:lang w:val="uk-UA"/>
        </w:rPr>
      </w:pPr>
    </w:p>
    <w:tbl>
      <w:tblPr>
        <w:tblW w:w="1062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568"/>
        <w:gridCol w:w="567"/>
        <w:gridCol w:w="709"/>
        <w:gridCol w:w="763"/>
        <w:gridCol w:w="580"/>
        <w:gridCol w:w="1350"/>
        <w:gridCol w:w="2868"/>
        <w:gridCol w:w="109"/>
        <w:gridCol w:w="237"/>
        <w:gridCol w:w="297"/>
        <w:gridCol w:w="297"/>
        <w:gridCol w:w="19"/>
        <w:gridCol w:w="852"/>
        <w:gridCol w:w="768"/>
      </w:tblGrid>
      <w:tr w:rsidR="00A364D7" w:rsidRPr="00D54A42" w:rsidTr="00A364D7">
        <w:trPr>
          <w:cantSplit/>
          <w:trHeight w:hRule="exact" w:val="1604"/>
        </w:trPr>
        <w:tc>
          <w:tcPr>
            <w:tcW w:w="643" w:type="dxa"/>
            <w:tcBorders>
              <w:top w:val="single" w:sz="18" w:space="0" w:color="auto"/>
              <w:left w:val="single" w:sz="18" w:space="0" w:color="auto"/>
              <w:bottom w:val="single" w:sz="18" w:space="0" w:color="auto"/>
              <w:right w:val="single" w:sz="18" w:space="0" w:color="auto"/>
            </w:tcBorders>
            <w:textDirection w:val="btLr"/>
            <w:vAlign w:val="center"/>
          </w:tcPr>
          <w:p w:rsidR="00D54A42" w:rsidRPr="00D54A42" w:rsidRDefault="00A364D7" w:rsidP="00A364D7">
            <w:pPr>
              <w:spacing w:after="200" w:line="192" w:lineRule="auto"/>
              <w:ind w:left="113" w:firstLine="0"/>
              <w:jc w:val="center"/>
              <w:rPr>
                <w:spacing w:val="-14"/>
                <w:sz w:val="28"/>
                <w:szCs w:val="28"/>
                <w:lang w:val="uk-UA" w:eastAsia="en-US"/>
              </w:rPr>
            </w:pPr>
            <w:r w:rsidRPr="00D54A42">
              <w:rPr>
                <w:spacing w:val="-14"/>
                <w:sz w:val="28"/>
                <w:szCs w:val="28"/>
                <w:lang w:val="uk-UA" w:eastAsia="en-US"/>
              </w:rPr>
              <w:lastRenderedPageBreak/>
              <w:t>Ф</w:t>
            </w:r>
            <w:r w:rsidR="00D54A42" w:rsidRPr="00D54A42">
              <w:rPr>
                <w:spacing w:val="-14"/>
                <w:sz w:val="28"/>
                <w:szCs w:val="28"/>
                <w:lang w:val="uk-UA" w:eastAsia="en-US"/>
              </w:rPr>
              <w:t>ор</w:t>
            </w:r>
            <w:r>
              <w:rPr>
                <w:spacing w:val="-14"/>
                <w:sz w:val="28"/>
                <w:szCs w:val="28"/>
                <w:lang w:val="uk-UA" w:eastAsia="en-US"/>
              </w:rPr>
              <w:t>мат.</w:t>
            </w:r>
          </w:p>
        </w:tc>
        <w:tc>
          <w:tcPr>
            <w:tcW w:w="568" w:type="dxa"/>
            <w:tcBorders>
              <w:top w:val="single" w:sz="18" w:space="0" w:color="auto"/>
              <w:left w:val="single" w:sz="18" w:space="0" w:color="auto"/>
              <w:bottom w:val="single" w:sz="18" w:space="0" w:color="auto"/>
              <w:right w:val="single" w:sz="18" w:space="0" w:color="auto"/>
            </w:tcBorders>
            <w:textDirection w:val="btLr"/>
            <w:vAlign w:val="center"/>
          </w:tcPr>
          <w:p w:rsidR="00D54A42" w:rsidRPr="00D54A42" w:rsidRDefault="00A364D7" w:rsidP="00A364D7">
            <w:pPr>
              <w:spacing w:after="200" w:line="276" w:lineRule="auto"/>
              <w:ind w:left="113" w:right="113"/>
              <w:jc w:val="center"/>
              <w:rPr>
                <w:sz w:val="28"/>
                <w:szCs w:val="28"/>
                <w:lang w:val="uk-UA" w:eastAsia="en-US"/>
              </w:rPr>
            </w:pPr>
            <w:r>
              <w:rPr>
                <w:sz w:val="28"/>
                <w:szCs w:val="28"/>
                <w:lang w:val="uk-UA" w:eastAsia="en-US"/>
              </w:rPr>
              <w:t>Зона.</w:t>
            </w:r>
          </w:p>
        </w:tc>
        <w:tc>
          <w:tcPr>
            <w:tcW w:w="567" w:type="dxa"/>
            <w:tcBorders>
              <w:top w:val="single" w:sz="18" w:space="0" w:color="auto"/>
              <w:left w:val="single" w:sz="18" w:space="0" w:color="auto"/>
              <w:bottom w:val="single" w:sz="18" w:space="0" w:color="auto"/>
              <w:right w:val="single" w:sz="18" w:space="0" w:color="auto"/>
            </w:tcBorders>
            <w:textDirection w:val="btLr"/>
            <w:vAlign w:val="center"/>
          </w:tcPr>
          <w:p w:rsidR="00D54A42" w:rsidRPr="00D54A42" w:rsidRDefault="00A364D7" w:rsidP="00A364D7">
            <w:pPr>
              <w:spacing w:after="200" w:line="276" w:lineRule="auto"/>
              <w:ind w:left="113" w:right="113"/>
              <w:jc w:val="center"/>
              <w:rPr>
                <w:sz w:val="28"/>
                <w:szCs w:val="28"/>
                <w:lang w:val="uk-UA" w:eastAsia="en-US"/>
              </w:rPr>
            </w:pPr>
            <w:r>
              <w:rPr>
                <w:sz w:val="28"/>
                <w:szCs w:val="28"/>
                <w:lang w:val="uk-UA" w:eastAsia="en-US"/>
              </w:rPr>
              <w:t>Поз.</w:t>
            </w:r>
          </w:p>
        </w:tc>
        <w:tc>
          <w:tcPr>
            <w:tcW w:w="3402" w:type="dxa"/>
            <w:gridSpan w:val="4"/>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A364D7">
            <w:pPr>
              <w:spacing w:after="200" w:line="276" w:lineRule="auto"/>
              <w:rPr>
                <w:sz w:val="28"/>
                <w:szCs w:val="28"/>
                <w:lang w:val="uk-UA" w:eastAsia="en-US"/>
              </w:rPr>
            </w:pPr>
            <w:r w:rsidRPr="00D54A42">
              <w:rPr>
                <w:sz w:val="28"/>
                <w:szCs w:val="28"/>
                <w:lang w:val="uk-UA" w:eastAsia="en-US"/>
              </w:rPr>
              <w:t>Позначення</w:t>
            </w:r>
          </w:p>
        </w:tc>
        <w:tc>
          <w:tcPr>
            <w:tcW w:w="2977" w:type="dxa"/>
            <w:gridSpan w:val="2"/>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Найменування</w:t>
            </w:r>
          </w:p>
        </w:tc>
        <w:tc>
          <w:tcPr>
            <w:tcW w:w="850" w:type="dxa"/>
            <w:gridSpan w:val="4"/>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p w:rsidR="00D54A42" w:rsidRPr="00D54A42" w:rsidRDefault="00D54A42" w:rsidP="00A364D7">
            <w:pPr>
              <w:spacing w:after="200" w:line="276" w:lineRule="auto"/>
              <w:ind w:firstLine="0"/>
              <w:rPr>
                <w:sz w:val="28"/>
                <w:szCs w:val="28"/>
                <w:lang w:val="uk-UA" w:eastAsia="en-US"/>
              </w:rPr>
            </w:pPr>
            <w:r w:rsidRPr="00D54A42">
              <w:rPr>
                <w:sz w:val="28"/>
                <w:szCs w:val="28"/>
                <w:lang w:val="uk-UA" w:eastAsia="en-US"/>
              </w:rPr>
              <w:t>Кіл.</w:t>
            </w:r>
          </w:p>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p w:rsidR="00D54A42" w:rsidRPr="00D54A42" w:rsidRDefault="00D54A42" w:rsidP="00383ACA">
            <w:pPr>
              <w:keepNext/>
              <w:tabs>
                <w:tab w:val="num" w:pos="1440"/>
              </w:tabs>
              <w:suppressAutoHyphens/>
              <w:ind w:left="1440" w:hanging="1338"/>
              <w:jc w:val="center"/>
              <w:outlineLvl w:val="1"/>
              <w:rPr>
                <w:sz w:val="28"/>
                <w:szCs w:val="28"/>
                <w:lang w:val="uk-UA" w:eastAsia="ar-SA"/>
              </w:rPr>
            </w:pPr>
            <w:r w:rsidRPr="00D54A42">
              <w:rPr>
                <w:sz w:val="28"/>
                <w:szCs w:val="28"/>
                <w:lang w:val="uk-UA" w:eastAsia="ar-SA"/>
              </w:rPr>
              <w:t>Примітка</w:t>
            </w:r>
          </w:p>
          <w:p w:rsidR="00D54A42" w:rsidRPr="00D54A42" w:rsidRDefault="00D54A42" w:rsidP="00383ACA">
            <w:pPr>
              <w:spacing w:after="200" w:line="276" w:lineRule="auto"/>
              <w:jc w:val="center"/>
              <w:rPr>
                <w:sz w:val="28"/>
                <w:szCs w:val="28"/>
                <w:lang w:val="uk-UA" w:eastAsia="en-US"/>
              </w:rPr>
            </w:pPr>
          </w:p>
        </w:tc>
      </w:tr>
      <w:tr w:rsidR="00A364D7" w:rsidRPr="00D54A42" w:rsidTr="00A364D7">
        <w:trPr>
          <w:trHeight w:hRule="exact" w:val="515"/>
        </w:trPr>
        <w:tc>
          <w:tcPr>
            <w:tcW w:w="643" w:type="dxa"/>
            <w:tcBorders>
              <w:top w:val="single" w:sz="18"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8" w:type="dxa"/>
            <w:tcBorders>
              <w:top w:val="single" w:sz="18"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18"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18" w:space="0" w:color="auto"/>
              <w:left w:val="single" w:sz="18" w:space="0" w:color="auto"/>
              <w:bottom w:val="single" w:sz="6" w:space="0" w:color="auto"/>
              <w:right w:val="single" w:sz="18" w:space="0" w:color="auto"/>
            </w:tcBorders>
            <w:vAlign w:val="center"/>
          </w:tcPr>
          <w:p w:rsidR="00D54A42" w:rsidRPr="00D54A42" w:rsidRDefault="00D54A42" w:rsidP="00A364D7">
            <w:pPr>
              <w:keepNext/>
              <w:keepLines/>
              <w:spacing w:before="200" w:line="276" w:lineRule="auto"/>
              <w:outlineLvl w:val="3"/>
              <w:rPr>
                <w:b/>
                <w:bCs/>
                <w:i/>
                <w:iCs/>
                <w:sz w:val="28"/>
                <w:szCs w:val="28"/>
                <w:lang w:val="uk-UA" w:eastAsia="en-US"/>
              </w:rPr>
            </w:pPr>
          </w:p>
        </w:tc>
        <w:tc>
          <w:tcPr>
            <w:tcW w:w="2977" w:type="dxa"/>
            <w:gridSpan w:val="2"/>
            <w:tcBorders>
              <w:top w:val="single" w:sz="18" w:space="0" w:color="auto"/>
              <w:left w:val="single" w:sz="18" w:space="0" w:color="auto"/>
              <w:bottom w:val="single" w:sz="6" w:space="0" w:color="auto"/>
              <w:right w:val="single" w:sz="18" w:space="0" w:color="auto"/>
            </w:tcBorders>
            <w:vAlign w:val="center"/>
          </w:tcPr>
          <w:p w:rsidR="00D54A42" w:rsidRPr="00D54A42" w:rsidRDefault="00D54A42" w:rsidP="00383ACA">
            <w:pPr>
              <w:keepNext/>
              <w:keepLines/>
              <w:spacing w:before="200" w:line="276" w:lineRule="auto"/>
              <w:ind w:firstLine="6"/>
              <w:outlineLvl w:val="3"/>
              <w:rPr>
                <w:b/>
                <w:bCs/>
                <w:i/>
                <w:iCs/>
                <w:sz w:val="28"/>
                <w:szCs w:val="28"/>
                <w:lang w:val="uk-UA" w:eastAsia="en-US"/>
              </w:rPr>
            </w:pPr>
          </w:p>
        </w:tc>
        <w:tc>
          <w:tcPr>
            <w:tcW w:w="850" w:type="dxa"/>
            <w:gridSpan w:val="4"/>
            <w:tcBorders>
              <w:top w:val="single" w:sz="18" w:space="0" w:color="auto"/>
              <w:left w:val="single" w:sz="18" w:space="0" w:color="auto"/>
              <w:bottom w:val="single" w:sz="6" w:space="0" w:color="auto"/>
              <w:right w:val="single" w:sz="18" w:space="0" w:color="auto"/>
            </w:tcBorders>
          </w:tcPr>
          <w:p w:rsidR="00D54A42" w:rsidRPr="00D54A42" w:rsidRDefault="00D54A42" w:rsidP="00383ACA">
            <w:pPr>
              <w:keepNext/>
              <w:keepLines/>
              <w:spacing w:before="200" w:line="276" w:lineRule="auto"/>
              <w:outlineLvl w:val="3"/>
              <w:rPr>
                <w:b/>
                <w:bCs/>
                <w:i/>
                <w:iCs/>
                <w:sz w:val="28"/>
                <w:szCs w:val="28"/>
                <w:lang w:val="uk-UA" w:eastAsia="en-US"/>
              </w:rPr>
            </w:pPr>
          </w:p>
        </w:tc>
        <w:tc>
          <w:tcPr>
            <w:tcW w:w="1620" w:type="dxa"/>
            <w:gridSpan w:val="2"/>
            <w:tcBorders>
              <w:top w:val="single" w:sz="18"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pacing w:val="-26"/>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tabs>
                <w:tab w:val="center" w:pos="4819"/>
                <w:tab w:val="right" w:pos="9639"/>
              </w:tabs>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jc w:val="center"/>
              <w:rPr>
                <w:sz w:val="28"/>
                <w:szCs w:val="28"/>
                <w:u w:val="single"/>
                <w:lang w:val="uk-UA" w:eastAsia="en-US"/>
              </w:rPr>
            </w:pPr>
            <w:r w:rsidRPr="00D54A42">
              <w:rPr>
                <w:sz w:val="28"/>
                <w:szCs w:val="28"/>
                <w:u w:val="single"/>
                <w:lang w:val="uk-UA" w:eastAsia="en-US"/>
              </w:rPr>
              <w:t>Текстові документи</w:t>
            </w: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pacing w:val="-26"/>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tabs>
                <w:tab w:val="center" w:pos="4819"/>
                <w:tab w:val="right" w:pos="9639"/>
              </w:tabs>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0"/>
              <w:rPr>
                <w:spacing w:val="-26"/>
                <w:sz w:val="28"/>
                <w:szCs w:val="28"/>
                <w:lang w:val="uk-UA" w:eastAsia="en-US"/>
              </w:rPr>
            </w:pPr>
            <w:r w:rsidRPr="00D54A42">
              <w:rPr>
                <w:spacing w:val="-26"/>
                <w:sz w:val="28"/>
                <w:szCs w:val="28"/>
                <w:lang w:val="uk-UA" w:eastAsia="en-US"/>
              </w:rPr>
              <w:t>А 4</w:t>
            </w: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1</w:t>
            </w: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tabs>
                <w:tab w:val="center" w:pos="4819"/>
                <w:tab w:val="right" w:pos="9639"/>
              </w:tabs>
              <w:ind w:firstLine="199"/>
              <w:rPr>
                <w:sz w:val="28"/>
                <w:szCs w:val="28"/>
                <w:lang w:val="uk-UA" w:eastAsia="en-US"/>
              </w:rPr>
            </w:pPr>
            <w:r w:rsidRPr="00D54A42">
              <w:rPr>
                <w:sz w:val="28"/>
                <w:szCs w:val="28"/>
                <w:lang w:val="uk-UA" w:eastAsia="en-US"/>
              </w:rPr>
              <w:t>ДПМ 172.7 ПЗ</w:t>
            </w: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jc w:val="center"/>
              <w:rPr>
                <w:sz w:val="28"/>
                <w:szCs w:val="28"/>
                <w:lang w:val="uk-UA" w:eastAsia="en-US"/>
              </w:rPr>
            </w:pPr>
            <w:r w:rsidRPr="00D54A42">
              <w:rPr>
                <w:sz w:val="28"/>
                <w:szCs w:val="28"/>
                <w:lang w:val="uk-UA" w:eastAsia="en-US"/>
              </w:rPr>
              <w:t>Пояснювальна записка</w:t>
            </w: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34"/>
              <w:rPr>
                <w:sz w:val="28"/>
                <w:szCs w:val="28"/>
                <w:lang w:val="uk-UA" w:eastAsia="en-US"/>
              </w:rPr>
            </w:pPr>
            <w:r w:rsidRPr="00D54A42">
              <w:rPr>
                <w:sz w:val="28"/>
                <w:szCs w:val="28"/>
                <w:lang w:val="uk-UA" w:eastAsia="en-US"/>
              </w:rPr>
              <w:t>1</w:t>
            </w: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6"/>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tabs>
                <w:tab w:val="center" w:pos="4819"/>
                <w:tab w:val="right" w:pos="9639"/>
              </w:tabs>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jc w:val="center"/>
              <w:rPr>
                <w:sz w:val="28"/>
                <w:szCs w:val="28"/>
                <w:u w:val="single"/>
                <w:lang w:val="uk-UA" w:eastAsia="en-US"/>
              </w:rPr>
            </w:pPr>
            <w:r w:rsidRPr="00D54A42">
              <w:rPr>
                <w:sz w:val="28"/>
                <w:szCs w:val="28"/>
                <w:u w:val="single"/>
                <w:lang w:val="uk-UA" w:eastAsia="en-US"/>
              </w:rPr>
              <w:t>Графічні документи</w:t>
            </w: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6"/>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0"/>
              <w:rPr>
                <w:sz w:val="28"/>
                <w:szCs w:val="28"/>
                <w:lang w:val="uk-UA" w:eastAsia="en-US"/>
              </w:rPr>
            </w:pPr>
            <w:r w:rsidRPr="00D54A42">
              <w:rPr>
                <w:sz w:val="28"/>
                <w:szCs w:val="28"/>
                <w:lang w:val="uk-UA" w:eastAsia="en-US"/>
              </w:rPr>
              <w:t>А4</w:t>
            </w: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2</w:t>
            </w: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199"/>
              <w:rPr>
                <w:sz w:val="28"/>
                <w:szCs w:val="28"/>
                <w:lang w:val="uk-UA" w:eastAsia="en-US"/>
              </w:rPr>
            </w:pPr>
            <w:r w:rsidRPr="00D54A42">
              <w:rPr>
                <w:sz w:val="28"/>
                <w:szCs w:val="28"/>
                <w:lang w:val="uk-UA" w:eastAsia="en-US"/>
              </w:rPr>
              <w:t>ДПМ 172.7 ГЧ</w:t>
            </w: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6"/>
              <w:jc w:val="center"/>
              <w:rPr>
                <w:sz w:val="28"/>
                <w:szCs w:val="28"/>
                <w:lang w:val="uk-UA" w:eastAsia="en-US"/>
              </w:rPr>
            </w:pPr>
            <w:r w:rsidRPr="00D54A42">
              <w:rPr>
                <w:sz w:val="28"/>
                <w:szCs w:val="28"/>
                <w:lang w:val="uk-UA" w:eastAsia="en-US"/>
              </w:rPr>
              <w:t>Графічна частина</w:t>
            </w: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0"/>
              <w:rPr>
                <w:sz w:val="28"/>
                <w:szCs w:val="28"/>
                <w:lang w:val="uk-UA" w:eastAsia="en-US"/>
              </w:rPr>
            </w:pPr>
            <w:r w:rsidRPr="00D54A42">
              <w:rPr>
                <w:sz w:val="28"/>
                <w:szCs w:val="28"/>
                <w:lang w:val="uk-UA" w:eastAsia="en-US"/>
              </w:rPr>
              <w:t>20</w:t>
            </w: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6"/>
              <w:jc w:val="center"/>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jc w:val="center"/>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pacing w:val="-8"/>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pacing w:val="-8"/>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6"/>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0"/>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6"/>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0"/>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rPr>
                <w:spacing w:val="-12"/>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0"/>
              <w:rPr>
                <w:spacing w:val="-8"/>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pacing w:val="-8"/>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6"/>
              <w:rPr>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0"/>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rPr>
                <w:spacing w:val="-12"/>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A364D7" w:rsidRPr="00D54A42" w:rsidTr="00A364D7">
        <w:trPr>
          <w:trHeight w:hRule="exact" w:val="515"/>
        </w:trPr>
        <w:tc>
          <w:tcPr>
            <w:tcW w:w="643"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A364D7">
            <w:pPr>
              <w:spacing w:after="200" w:line="276" w:lineRule="auto"/>
              <w:ind w:firstLine="0"/>
              <w:rPr>
                <w:sz w:val="28"/>
                <w:szCs w:val="28"/>
                <w:lang w:val="uk-UA" w:eastAsia="en-US"/>
              </w:rPr>
            </w:pPr>
          </w:p>
        </w:tc>
        <w:tc>
          <w:tcPr>
            <w:tcW w:w="568"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567" w:type="dxa"/>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3402"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ind w:firstLine="199"/>
              <w:rPr>
                <w:sz w:val="28"/>
                <w:szCs w:val="28"/>
                <w:lang w:val="uk-UA" w:eastAsia="en-US"/>
              </w:rPr>
            </w:pPr>
          </w:p>
        </w:tc>
        <w:tc>
          <w:tcPr>
            <w:tcW w:w="2977"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tabs>
                <w:tab w:val="center" w:pos="4819"/>
                <w:tab w:val="right" w:pos="9639"/>
              </w:tabs>
              <w:ind w:firstLine="6"/>
              <w:rPr>
                <w:spacing w:val="-12"/>
                <w:sz w:val="28"/>
                <w:szCs w:val="28"/>
                <w:lang w:val="uk-UA" w:eastAsia="en-US"/>
              </w:rPr>
            </w:pPr>
          </w:p>
        </w:tc>
        <w:tc>
          <w:tcPr>
            <w:tcW w:w="850" w:type="dxa"/>
            <w:gridSpan w:val="4"/>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p>
        </w:tc>
        <w:tc>
          <w:tcPr>
            <w:tcW w:w="1620" w:type="dxa"/>
            <w:gridSpan w:val="2"/>
            <w:tcBorders>
              <w:top w:val="single" w:sz="6" w:space="0" w:color="auto"/>
              <w:left w:val="single" w:sz="18" w:space="0" w:color="auto"/>
              <w:bottom w:val="single" w:sz="6" w:space="0" w:color="auto"/>
              <w:right w:val="single" w:sz="18" w:space="0" w:color="auto"/>
            </w:tcBorders>
            <w:vAlign w:val="center"/>
          </w:tcPr>
          <w:p w:rsidR="00D54A42" w:rsidRPr="00D54A42" w:rsidRDefault="00D54A42" w:rsidP="00383ACA">
            <w:pPr>
              <w:spacing w:after="200" w:line="276" w:lineRule="auto"/>
              <w:rPr>
                <w:sz w:val="28"/>
                <w:szCs w:val="28"/>
                <w:lang w:val="uk-UA" w:eastAsia="en-US"/>
              </w:rPr>
            </w:pPr>
          </w:p>
        </w:tc>
      </w:tr>
      <w:tr w:rsidR="00D54A42" w:rsidRPr="00D54A42" w:rsidTr="00D54A42">
        <w:trPr>
          <w:trHeight w:hRule="exact" w:val="471"/>
        </w:trPr>
        <w:tc>
          <w:tcPr>
            <w:tcW w:w="10627" w:type="dxa"/>
            <w:gridSpan w:val="15"/>
            <w:tcBorders>
              <w:top w:val="single" w:sz="6" w:space="0" w:color="auto"/>
              <w:left w:val="single" w:sz="18" w:space="0" w:color="auto"/>
              <w:bottom w:val="single" w:sz="18" w:space="0" w:color="auto"/>
              <w:right w:val="single" w:sz="18" w:space="0" w:color="auto"/>
            </w:tcBorders>
          </w:tcPr>
          <w:p w:rsidR="00D54A42" w:rsidRPr="00D54A42" w:rsidRDefault="00D54A42" w:rsidP="00383ACA">
            <w:pPr>
              <w:tabs>
                <w:tab w:val="center" w:pos="4819"/>
                <w:tab w:val="right" w:pos="9639"/>
              </w:tabs>
              <w:rPr>
                <w:sz w:val="28"/>
                <w:szCs w:val="28"/>
                <w:lang w:val="uk-UA" w:eastAsia="en-US"/>
              </w:rPr>
            </w:pPr>
          </w:p>
        </w:tc>
      </w:tr>
      <w:tr w:rsidR="00D54A42" w:rsidRPr="00D54A42" w:rsidTr="00A364D7">
        <w:trPr>
          <w:cantSplit/>
          <w:trHeight w:hRule="exact" w:val="321"/>
        </w:trPr>
        <w:tc>
          <w:tcPr>
            <w:tcW w:w="643" w:type="dxa"/>
            <w:tcBorders>
              <w:top w:val="single" w:sz="18" w:space="0" w:color="auto"/>
              <w:left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568" w:type="dxa"/>
            <w:tcBorders>
              <w:top w:val="single" w:sz="18" w:space="0" w:color="auto"/>
              <w:left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1276" w:type="dxa"/>
            <w:gridSpan w:val="2"/>
            <w:tcBorders>
              <w:top w:val="single" w:sz="18" w:space="0" w:color="auto"/>
              <w:left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763" w:type="dxa"/>
            <w:tcBorders>
              <w:top w:val="single" w:sz="18" w:space="0" w:color="auto"/>
              <w:left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580" w:type="dxa"/>
            <w:tcBorders>
              <w:top w:val="single" w:sz="18" w:space="0" w:color="auto"/>
              <w:left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6797" w:type="dxa"/>
            <w:gridSpan w:val="9"/>
            <w:vMerge w:val="restart"/>
            <w:tcBorders>
              <w:top w:val="single" w:sz="18" w:space="0" w:color="auto"/>
              <w:left w:val="single" w:sz="18" w:space="0" w:color="auto"/>
              <w:right w:val="single" w:sz="18" w:space="0" w:color="auto"/>
            </w:tcBorders>
          </w:tcPr>
          <w:p w:rsidR="00D54A42" w:rsidRPr="00D54A42" w:rsidRDefault="00D54A42" w:rsidP="00383ACA">
            <w:pPr>
              <w:tabs>
                <w:tab w:val="center" w:pos="4819"/>
                <w:tab w:val="right" w:pos="9639"/>
              </w:tabs>
              <w:jc w:val="center"/>
              <w:rPr>
                <w:sz w:val="28"/>
                <w:szCs w:val="28"/>
                <w:lang w:val="uk-UA" w:eastAsia="en-US"/>
              </w:rPr>
            </w:pPr>
          </w:p>
          <w:p w:rsidR="00D54A42" w:rsidRPr="00D54A42" w:rsidRDefault="00D54A42" w:rsidP="00383ACA">
            <w:pPr>
              <w:tabs>
                <w:tab w:val="center" w:pos="4819"/>
                <w:tab w:val="right" w:pos="9639"/>
              </w:tabs>
              <w:ind w:firstLine="576"/>
              <w:jc w:val="both"/>
              <w:rPr>
                <w:b/>
                <w:sz w:val="28"/>
                <w:szCs w:val="28"/>
                <w:lang w:val="uk-UA" w:eastAsia="en-US"/>
              </w:rPr>
            </w:pPr>
            <w:r w:rsidRPr="00D54A42">
              <w:rPr>
                <w:b/>
                <w:sz w:val="28"/>
                <w:szCs w:val="28"/>
                <w:lang w:val="uk-UA" w:eastAsia="en-US"/>
              </w:rPr>
              <w:t xml:space="preserve">               </w:t>
            </w:r>
            <w:r w:rsidRPr="00D54A42">
              <w:rPr>
                <w:sz w:val="28"/>
                <w:szCs w:val="28"/>
                <w:lang w:val="uk-UA" w:eastAsia="en-US"/>
              </w:rPr>
              <w:t>ДПМ 172.7. ВП</w:t>
            </w:r>
          </w:p>
        </w:tc>
      </w:tr>
      <w:tr w:rsidR="00D54A42" w:rsidRPr="00D54A42" w:rsidTr="00A364D7">
        <w:trPr>
          <w:cantSplit/>
          <w:trHeight w:hRule="exact" w:val="321"/>
        </w:trPr>
        <w:tc>
          <w:tcPr>
            <w:tcW w:w="643" w:type="dxa"/>
            <w:tcBorders>
              <w:left w:val="single" w:sz="18" w:space="0" w:color="auto"/>
              <w:bottom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568" w:type="dxa"/>
            <w:tcBorders>
              <w:left w:val="single" w:sz="18" w:space="0" w:color="auto"/>
              <w:bottom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1276" w:type="dxa"/>
            <w:gridSpan w:val="2"/>
            <w:tcBorders>
              <w:left w:val="single" w:sz="18" w:space="0" w:color="auto"/>
              <w:bottom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763" w:type="dxa"/>
            <w:tcBorders>
              <w:left w:val="single" w:sz="18" w:space="0" w:color="auto"/>
              <w:bottom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580" w:type="dxa"/>
            <w:tcBorders>
              <w:left w:val="single" w:sz="18" w:space="0" w:color="auto"/>
              <w:bottom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c>
          <w:tcPr>
            <w:tcW w:w="6797" w:type="dxa"/>
            <w:gridSpan w:val="9"/>
            <w:vMerge/>
            <w:tcBorders>
              <w:left w:val="single" w:sz="18" w:space="0" w:color="auto"/>
              <w:bottom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r>
      <w:tr w:rsidR="00D54A42" w:rsidRPr="00D54A42" w:rsidTr="00A364D7">
        <w:trPr>
          <w:cantSplit/>
          <w:trHeight w:hRule="exact" w:val="321"/>
        </w:trPr>
        <w:tc>
          <w:tcPr>
            <w:tcW w:w="643" w:type="dxa"/>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ЗМН</w:t>
            </w:r>
          </w:p>
        </w:tc>
        <w:tc>
          <w:tcPr>
            <w:tcW w:w="568" w:type="dxa"/>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лист</w:t>
            </w:r>
          </w:p>
        </w:tc>
        <w:tc>
          <w:tcPr>
            <w:tcW w:w="1276" w:type="dxa"/>
            <w:gridSpan w:val="2"/>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 xml:space="preserve">№ </w:t>
            </w:r>
            <w:proofErr w:type="spellStart"/>
            <w:r w:rsidRPr="00D54A42">
              <w:rPr>
                <w:sz w:val="28"/>
                <w:szCs w:val="28"/>
                <w:lang w:val="uk-UA" w:eastAsia="en-US"/>
              </w:rPr>
              <w:t>докум</w:t>
            </w:r>
            <w:proofErr w:type="spellEnd"/>
            <w:r w:rsidRPr="00D54A42">
              <w:rPr>
                <w:sz w:val="28"/>
                <w:szCs w:val="28"/>
                <w:lang w:val="uk-UA" w:eastAsia="en-US"/>
              </w:rPr>
              <w:t>.</w:t>
            </w:r>
          </w:p>
        </w:tc>
        <w:tc>
          <w:tcPr>
            <w:tcW w:w="763" w:type="dxa"/>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підпис</w:t>
            </w:r>
          </w:p>
        </w:tc>
        <w:tc>
          <w:tcPr>
            <w:tcW w:w="580" w:type="dxa"/>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Дата</w:t>
            </w:r>
          </w:p>
        </w:tc>
        <w:tc>
          <w:tcPr>
            <w:tcW w:w="6797" w:type="dxa"/>
            <w:gridSpan w:val="9"/>
            <w:vMerge/>
            <w:tcBorders>
              <w:top w:val="single" w:sz="18" w:space="0" w:color="auto"/>
              <w:left w:val="single" w:sz="18" w:space="0" w:color="auto"/>
              <w:bottom w:val="single" w:sz="18" w:space="0" w:color="auto"/>
              <w:right w:val="single" w:sz="18" w:space="0" w:color="auto"/>
            </w:tcBorders>
          </w:tcPr>
          <w:p w:rsidR="00D54A42" w:rsidRPr="00D54A42" w:rsidRDefault="00D54A42" w:rsidP="00383ACA">
            <w:pPr>
              <w:spacing w:after="200" w:line="276" w:lineRule="auto"/>
              <w:rPr>
                <w:sz w:val="28"/>
                <w:szCs w:val="28"/>
                <w:lang w:val="uk-UA" w:eastAsia="en-US"/>
              </w:rPr>
            </w:pPr>
          </w:p>
        </w:tc>
      </w:tr>
      <w:tr w:rsidR="00D54A42" w:rsidRPr="00D54A42" w:rsidTr="00A364D7">
        <w:trPr>
          <w:cantSplit/>
          <w:trHeight w:hRule="exact" w:val="321"/>
        </w:trPr>
        <w:tc>
          <w:tcPr>
            <w:tcW w:w="1211" w:type="dxa"/>
            <w:gridSpan w:val="2"/>
            <w:tcBorders>
              <w:top w:val="single" w:sz="18" w:space="0" w:color="auto"/>
              <w:left w:val="single" w:sz="18" w:space="0" w:color="auto"/>
              <w:right w:val="single" w:sz="18" w:space="0" w:color="auto"/>
            </w:tcBorders>
          </w:tcPr>
          <w:p w:rsidR="00D54A42" w:rsidRPr="00A364D7" w:rsidRDefault="00A364D7" w:rsidP="00A364D7">
            <w:pPr>
              <w:spacing w:after="200" w:line="276" w:lineRule="auto"/>
              <w:ind w:firstLine="0"/>
              <w:rPr>
                <w:lang w:val="uk-UA" w:eastAsia="en-US"/>
              </w:rPr>
            </w:pPr>
            <w:r>
              <w:rPr>
                <w:lang w:val="uk-UA" w:eastAsia="en-US"/>
              </w:rPr>
              <w:t>Розробив</w:t>
            </w:r>
          </w:p>
        </w:tc>
        <w:tc>
          <w:tcPr>
            <w:tcW w:w="1276" w:type="dxa"/>
            <w:gridSpan w:val="2"/>
            <w:tcBorders>
              <w:top w:val="single" w:sz="18" w:space="0" w:color="auto"/>
              <w:left w:val="single" w:sz="18" w:space="0" w:color="auto"/>
              <w:right w:val="single" w:sz="18" w:space="0" w:color="auto"/>
            </w:tcBorders>
          </w:tcPr>
          <w:p w:rsidR="00D54A42" w:rsidRPr="00D54A42" w:rsidRDefault="00D54A42" w:rsidP="00D54A42">
            <w:pPr>
              <w:spacing w:after="200" w:line="276" w:lineRule="auto"/>
              <w:ind w:firstLine="0"/>
              <w:rPr>
                <w:sz w:val="28"/>
                <w:szCs w:val="28"/>
                <w:lang w:val="uk-UA" w:eastAsia="en-US"/>
              </w:rPr>
            </w:pPr>
            <w:r w:rsidRPr="00D54A42">
              <w:rPr>
                <w:sz w:val="28"/>
                <w:szCs w:val="28"/>
                <w:lang w:val="uk-UA" w:eastAsia="en-US"/>
              </w:rPr>
              <w:t>Тищенко В.Д.</w:t>
            </w:r>
          </w:p>
        </w:tc>
        <w:tc>
          <w:tcPr>
            <w:tcW w:w="763" w:type="dxa"/>
            <w:tcBorders>
              <w:top w:val="single" w:sz="18" w:space="0" w:color="auto"/>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580" w:type="dxa"/>
            <w:tcBorders>
              <w:top w:val="single" w:sz="18" w:space="0" w:color="auto"/>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4218" w:type="dxa"/>
            <w:gridSpan w:val="2"/>
            <w:vMerge w:val="restart"/>
            <w:tcBorders>
              <w:top w:val="single" w:sz="18" w:space="0" w:color="auto"/>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Дослідження та розробка резонаторів на поверхневих акустичних хвилях</w:t>
            </w:r>
          </w:p>
        </w:tc>
        <w:tc>
          <w:tcPr>
            <w:tcW w:w="940" w:type="dxa"/>
            <w:gridSpan w:val="4"/>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Літ.</w:t>
            </w:r>
          </w:p>
        </w:tc>
        <w:tc>
          <w:tcPr>
            <w:tcW w:w="871" w:type="dxa"/>
            <w:gridSpan w:val="2"/>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лист</w:t>
            </w:r>
          </w:p>
        </w:tc>
        <w:tc>
          <w:tcPr>
            <w:tcW w:w="768" w:type="dxa"/>
            <w:tcBorders>
              <w:top w:val="single" w:sz="18" w:space="0" w:color="auto"/>
              <w:left w:val="single" w:sz="18" w:space="0" w:color="auto"/>
              <w:bottom w:val="single" w:sz="18" w:space="0" w:color="auto"/>
              <w:right w:val="single" w:sz="18" w:space="0" w:color="auto"/>
            </w:tcBorders>
            <w:vAlign w:val="center"/>
          </w:tcPr>
          <w:p w:rsidR="00D54A42" w:rsidRPr="00D54A42" w:rsidRDefault="00D54A42" w:rsidP="00383ACA">
            <w:pPr>
              <w:spacing w:after="200" w:line="276" w:lineRule="auto"/>
              <w:ind w:hanging="39"/>
              <w:jc w:val="center"/>
              <w:rPr>
                <w:sz w:val="28"/>
                <w:szCs w:val="28"/>
                <w:lang w:val="uk-UA" w:eastAsia="en-US"/>
              </w:rPr>
            </w:pPr>
            <w:r w:rsidRPr="00D54A42">
              <w:rPr>
                <w:sz w:val="28"/>
                <w:szCs w:val="28"/>
                <w:lang w:val="uk-UA" w:eastAsia="en-US"/>
              </w:rPr>
              <w:t>листів</w:t>
            </w:r>
          </w:p>
        </w:tc>
      </w:tr>
      <w:tr w:rsidR="00D54A42" w:rsidRPr="00D54A42" w:rsidTr="00A364D7">
        <w:trPr>
          <w:cantSplit/>
          <w:trHeight w:hRule="exact" w:val="321"/>
        </w:trPr>
        <w:tc>
          <w:tcPr>
            <w:tcW w:w="1211" w:type="dxa"/>
            <w:gridSpan w:val="2"/>
            <w:tcBorders>
              <w:left w:val="single" w:sz="18" w:space="0" w:color="auto"/>
              <w:right w:val="single" w:sz="18" w:space="0" w:color="auto"/>
            </w:tcBorders>
          </w:tcPr>
          <w:p w:rsidR="00D54A42" w:rsidRPr="00A364D7" w:rsidRDefault="00A364D7" w:rsidP="00A364D7">
            <w:pPr>
              <w:spacing w:after="200" w:line="276" w:lineRule="auto"/>
              <w:ind w:firstLine="0"/>
              <w:rPr>
                <w:lang w:val="uk-UA" w:eastAsia="en-US"/>
              </w:rPr>
            </w:pPr>
            <w:r>
              <w:rPr>
                <w:lang w:val="uk-UA" w:eastAsia="en-US"/>
              </w:rPr>
              <w:t>Перевірив</w:t>
            </w:r>
          </w:p>
        </w:tc>
        <w:tc>
          <w:tcPr>
            <w:tcW w:w="1276" w:type="dxa"/>
            <w:gridSpan w:val="2"/>
            <w:tcBorders>
              <w:left w:val="single" w:sz="18" w:space="0" w:color="auto"/>
              <w:right w:val="single" w:sz="18" w:space="0" w:color="auto"/>
            </w:tcBorders>
          </w:tcPr>
          <w:p w:rsidR="00D54A42" w:rsidRPr="00D54A42" w:rsidRDefault="00D54A42" w:rsidP="00D54A42">
            <w:pPr>
              <w:spacing w:after="200" w:line="276" w:lineRule="auto"/>
              <w:ind w:firstLine="0"/>
              <w:rPr>
                <w:sz w:val="28"/>
                <w:szCs w:val="28"/>
                <w:lang w:val="uk-UA" w:eastAsia="en-US"/>
              </w:rPr>
            </w:pPr>
            <w:r w:rsidRPr="00D54A42">
              <w:rPr>
                <w:sz w:val="28"/>
                <w:szCs w:val="28"/>
                <w:lang w:val="uk-UA" w:eastAsia="en-US"/>
              </w:rPr>
              <w:t>Іванов</w:t>
            </w:r>
          </w:p>
        </w:tc>
        <w:tc>
          <w:tcPr>
            <w:tcW w:w="763" w:type="dxa"/>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580" w:type="dxa"/>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4218" w:type="dxa"/>
            <w:gridSpan w:val="2"/>
            <w:vMerge/>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346" w:type="dxa"/>
            <w:gridSpan w:val="2"/>
            <w:tcBorders>
              <w:top w:val="single" w:sz="18" w:space="0" w:color="auto"/>
              <w:left w:val="single" w:sz="18" w:space="0" w:color="auto"/>
              <w:bottom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297" w:type="dxa"/>
            <w:tcBorders>
              <w:top w:val="single" w:sz="18" w:space="0" w:color="auto"/>
              <w:bottom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297" w:type="dxa"/>
            <w:tcBorders>
              <w:top w:val="single" w:sz="18" w:space="0" w:color="auto"/>
              <w:bottom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871" w:type="dxa"/>
            <w:gridSpan w:val="2"/>
            <w:tcBorders>
              <w:top w:val="single" w:sz="18" w:space="0" w:color="auto"/>
              <w:left w:val="single" w:sz="18" w:space="0" w:color="auto"/>
              <w:bottom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3</w:t>
            </w:r>
          </w:p>
        </w:tc>
        <w:tc>
          <w:tcPr>
            <w:tcW w:w="768" w:type="dxa"/>
            <w:tcBorders>
              <w:top w:val="single" w:sz="18" w:space="0" w:color="auto"/>
              <w:left w:val="single" w:sz="18" w:space="0" w:color="auto"/>
              <w:bottom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r w:rsidRPr="00D54A42">
              <w:rPr>
                <w:sz w:val="28"/>
                <w:szCs w:val="28"/>
                <w:lang w:val="uk-UA" w:eastAsia="en-US"/>
              </w:rPr>
              <w:t>79</w:t>
            </w:r>
          </w:p>
        </w:tc>
      </w:tr>
      <w:tr w:rsidR="00D54A42" w:rsidRPr="00D54A42" w:rsidTr="00A364D7">
        <w:trPr>
          <w:cantSplit/>
          <w:trHeight w:hRule="exact" w:val="321"/>
        </w:trPr>
        <w:tc>
          <w:tcPr>
            <w:tcW w:w="1211" w:type="dxa"/>
            <w:gridSpan w:val="2"/>
            <w:tcBorders>
              <w:left w:val="single" w:sz="18" w:space="0" w:color="auto"/>
              <w:right w:val="single" w:sz="18" w:space="0" w:color="auto"/>
            </w:tcBorders>
          </w:tcPr>
          <w:p w:rsidR="00D54A42" w:rsidRPr="00A364D7" w:rsidRDefault="00D54A42" w:rsidP="00A364D7">
            <w:pPr>
              <w:snapToGrid w:val="0"/>
              <w:ind w:firstLine="0"/>
              <w:rPr>
                <w:lang w:val="uk-UA" w:eastAsia="en-US"/>
              </w:rPr>
            </w:pPr>
            <w:r w:rsidRPr="00A364D7">
              <w:rPr>
                <w:lang w:val="uk-UA" w:eastAsia="en-US"/>
              </w:rPr>
              <w:t>Рецензент</w:t>
            </w:r>
          </w:p>
          <w:p w:rsidR="00D54A42" w:rsidRPr="00A364D7" w:rsidRDefault="00D54A42" w:rsidP="00383ACA">
            <w:pPr>
              <w:spacing w:after="200" w:line="276" w:lineRule="auto"/>
              <w:jc w:val="center"/>
              <w:rPr>
                <w:lang w:val="uk-UA" w:eastAsia="en-US"/>
              </w:rPr>
            </w:pPr>
          </w:p>
        </w:tc>
        <w:tc>
          <w:tcPr>
            <w:tcW w:w="1276" w:type="dxa"/>
            <w:gridSpan w:val="2"/>
            <w:tcBorders>
              <w:left w:val="single" w:sz="18" w:space="0" w:color="auto"/>
              <w:right w:val="single" w:sz="18" w:space="0" w:color="auto"/>
            </w:tcBorders>
          </w:tcPr>
          <w:p w:rsidR="00D54A42" w:rsidRPr="00D54A42" w:rsidRDefault="00D54A42" w:rsidP="00D54A42">
            <w:pPr>
              <w:spacing w:after="200" w:line="276" w:lineRule="auto"/>
              <w:ind w:firstLine="0"/>
              <w:rPr>
                <w:sz w:val="28"/>
                <w:szCs w:val="28"/>
                <w:lang w:val="uk-UA" w:eastAsia="en-US"/>
              </w:rPr>
            </w:pPr>
            <w:r w:rsidRPr="00D54A42">
              <w:rPr>
                <w:sz w:val="28"/>
                <w:szCs w:val="28"/>
                <w:lang w:val="uk-UA" w:eastAsia="en-US"/>
              </w:rPr>
              <w:t>Смолій</w:t>
            </w:r>
          </w:p>
        </w:tc>
        <w:tc>
          <w:tcPr>
            <w:tcW w:w="763" w:type="dxa"/>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580" w:type="dxa"/>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4218" w:type="dxa"/>
            <w:gridSpan w:val="2"/>
            <w:vMerge/>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2579" w:type="dxa"/>
            <w:gridSpan w:val="7"/>
            <w:vMerge w:val="restart"/>
            <w:tcBorders>
              <w:top w:val="single" w:sz="18" w:space="0" w:color="auto"/>
              <w:left w:val="single" w:sz="18" w:space="0" w:color="auto"/>
              <w:right w:val="single" w:sz="18" w:space="0" w:color="auto"/>
            </w:tcBorders>
            <w:vAlign w:val="center"/>
          </w:tcPr>
          <w:p w:rsidR="00D54A42" w:rsidRDefault="00D54A42" w:rsidP="00D54A42">
            <w:pPr>
              <w:keepNext/>
              <w:tabs>
                <w:tab w:val="num" w:pos="720"/>
              </w:tabs>
              <w:suppressAutoHyphens/>
              <w:spacing w:line="240" w:lineRule="auto"/>
              <w:jc w:val="center"/>
              <w:outlineLvl w:val="0"/>
              <w:rPr>
                <w:bCs/>
                <w:sz w:val="28"/>
                <w:szCs w:val="28"/>
                <w:lang w:val="uk-UA" w:eastAsia="ar-SA"/>
              </w:rPr>
            </w:pPr>
            <w:r>
              <w:rPr>
                <w:bCs/>
                <w:sz w:val="28"/>
                <w:szCs w:val="28"/>
                <w:lang w:val="uk-UA" w:eastAsia="ar-SA"/>
              </w:rPr>
              <w:t>СНУ ім. В.Даля</w:t>
            </w:r>
          </w:p>
          <w:p w:rsidR="00D54A42" w:rsidRPr="00D54A42" w:rsidRDefault="00D54A42" w:rsidP="00D54A42">
            <w:pPr>
              <w:keepNext/>
              <w:tabs>
                <w:tab w:val="num" w:pos="720"/>
              </w:tabs>
              <w:suppressAutoHyphens/>
              <w:spacing w:line="240" w:lineRule="auto"/>
              <w:jc w:val="center"/>
              <w:outlineLvl w:val="0"/>
              <w:rPr>
                <w:bCs/>
                <w:sz w:val="28"/>
                <w:szCs w:val="28"/>
                <w:lang w:val="uk-UA" w:eastAsia="ar-SA"/>
              </w:rPr>
            </w:pPr>
            <w:r w:rsidRPr="00D54A42">
              <w:rPr>
                <w:bCs/>
                <w:sz w:val="28"/>
                <w:szCs w:val="28"/>
                <w:lang w:val="uk-UA" w:eastAsia="ar-SA"/>
              </w:rPr>
              <w:t xml:space="preserve"> гр.</w:t>
            </w:r>
            <w:r w:rsidRPr="00D54A42">
              <w:rPr>
                <w:sz w:val="28"/>
                <w:szCs w:val="28"/>
                <w:lang w:val="uk-UA"/>
              </w:rPr>
              <w:t xml:space="preserve"> </w:t>
            </w:r>
            <w:r w:rsidRPr="00D54A42">
              <w:rPr>
                <w:bCs/>
                <w:sz w:val="28"/>
                <w:szCs w:val="28"/>
                <w:lang w:val="uk-UA" w:eastAsia="ar-SA"/>
              </w:rPr>
              <w:t>РЕА-18дм</w:t>
            </w:r>
          </w:p>
          <w:p w:rsidR="00D54A42" w:rsidRPr="00D54A42" w:rsidRDefault="00D54A42" w:rsidP="00383ACA">
            <w:pPr>
              <w:keepNext/>
              <w:tabs>
                <w:tab w:val="num" w:pos="720"/>
              </w:tabs>
              <w:suppressAutoHyphens/>
              <w:ind w:left="720" w:hanging="360"/>
              <w:jc w:val="center"/>
              <w:outlineLvl w:val="0"/>
              <w:rPr>
                <w:b/>
                <w:bCs/>
                <w:sz w:val="28"/>
                <w:szCs w:val="28"/>
                <w:lang w:val="uk-UA" w:eastAsia="ar-SA"/>
              </w:rPr>
            </w:pPr>
          </w:p>
        </w:tc>
      </w:tr>
      <w:tr w:rsidR="00D54A42" w:rsidRPr="00D54A42" w:rsidTr="00A364D7">
        <w:trPr>
          <w:cantSplit/>
          <w:trHeight w:hRule="exact" w:val="321"/>
        </w:trPr>
        <w:tc>
          <w:tcPr>
            <w:tcW w:w="1211" w:type="dxa"/>
            <w:gridSpan w:val="2"/>
            <w:tcBorders>
              <w:left w:val="single" w:sz="18" w:space="0" w:color="auto"/>
              <w:right w:val="single" w:sz="18" w:space="0" w:color="auto"/>
            </w:tcBorders>
          </w:tcPr>
          <w:p w:rsidR="00D54A42" w:rsidRPr="00A364D7" w:rsidRDefault="00D54A42" w:rsidP="00A364D7">
            <w:pPr>
              <w:spacing w:after="200" w:line="276" w:lineRule="auto"/>
              <w:ind w:firstLine="0"/>
              <w:rPr>
                <w:lang w:val="uk-UA" w:eastAsia="en-US"/>
              </w:rPr>
            </w:pPr>
            <w:r w:rsidRPr="00A364D7">
              <w:rPr>
                <w:lang w:val="uk-UA" w:eastAsia="en-US"/>
              </w:rPr>
              <w:t xml:space="preserve">Н. </w:t>
            </w:r>
            <w:proofErr w:type="spellStart"/>
            <w:r w:rsidRPr="00A364D7">
              <w:rPr>
                <w:lang w:val="uk-UA" w:eastAsia="en-US"/>
              </w:rPr>
              <w:t>онтр</w:t>
            </w:r>
            <w:proofErr w:type="spellEnd"/>
          </w:p>
        </w:tc>
        <w:tc>
          <w:tcPr>
            <w:tcW w:w="1276" w:type="dxa"/>
            <w:gridSpan w:val="2"/>
            <w:tcBorders>
              <w:left w:val="single" w:sz="18" w:space="0" w:color="auto"/>
              <w:right w:val="single" w:sz="18" w:space="0" w:color="auto"/>
            </w:tcBorders>
          </w:tcPr>
          <w:p w:rsidR="00D54A42" w:rsidRPr="00D54A42" w:rsidRDefault="00D54A42" w:rsidP="00D54A42">
            <w:pPr>
              <w:spacing w:after="200" w:line="276" w:lineRule="auto"/>
              <w:ind w:firstLine="0"/>
              <w:rPr>
                <w:sz w:val="28"/>
                <w:szCs w:val="28"/>
                <w:lang w:val="uk-UA" w:eastAsia="en-US"/>
              </w:rPr>
            </w:pPr>
          </w:p>
        </w:tc>
        <w:tc>
          <w:tcPr>
            <w:tcW w:w="763" w:type="dxa"/>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580" w:type="dxa"/>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4218" w:type="dxa"/>
            <w:gridSpan w:val="2"/>
            <w:vMerge/>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2579" w:type="dxa"/>
            <w:gridSpan w:val="7"/>
            <w:vMerge/>
            <w:tcBorders>
              <w:left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r>
      <w:tr w:rsidR="00D54A42" w:rsidRPr="00D54A42" w:rsidTr="00A364D7">
        <w:trPr>
          <w:cantSplit/>
          <w:trHeight w:hRule="exact" w:val="321"/>
        </w:trPr>
        <w:tc>
          <w:tcPr>
            <w:tcW w:w="1211" w:type="dxa"/>
            <w:gridSpan w:val="2"/>
            <w:tcBorders>
              <w:left w:val="single" w:sz="18" w:space="0" w:color="auto"/>
              <w:bottom w:val="single" w:sz="18" w:space="0" w:color="auto"/>
              <w:right w:val="single" w:sz="18" w:space="0" w:color="auto"/>
            </w:tcBorders>
          </w:tcPr>
          <w:p w:rsidR="00D54A42" w:rsidRPr="00A364D7" w:rsidRDefault="00A364D7" w:rsidP="00A364D7">
            <w:pPr>
              <w:spacing w:after="200" w:line="276" w:lineRule="auto"/>
              <w:ind w:firstLine="0"/>
              <w:rPr>
                <w:lang w:val="uk-UA" w:eastAsia="en-US"/>
              </w:rPr>
            </w:pPr>
            <w:r>
              <w:rPr>
                <w:lang w:val="uk-UA" w:eastAsia="en-US"/>
              </w:rPr>
              <w:t>Затвердив</w:t>
            </w:r>
          </w:p>
        </w:tc>
        <w:tc>
          <w:tcPr>
            <w:tcW w:w="1276" w:type="dxa"/>
            <w:gridSpan w:val="2"/>
            <w:tcBorders>
              <w:left w:val="single" w:sz="18" w:space="0" w:color="auto"/>
              <w:bottom w:val="single" w:sz="18" w:space="0" w:color="auto"/>
              <w:right w:val="single" w:sz="18" w:space="0" w:color="auto"/>
            </w:tcBorders>
          </w:tcPr>
          <w:p w:rsidR="00D54A42" w:rsidRPr="00D54A42" w:rsidRDefault="00D54A42" w:rsidP="00D54A42">
            <w:pPr>
              <w:spacing w:after="200" w:line="276" w:lineRule="auto"/>
              <w:ind w:firstLine="0"/>
              <w:rPr>
                <w:sz w:val="28"/>
                <w:szCs w:val="28"/>
                <w:lang w:val="uk-UA" w:eastAsia="en-US"/>
              </w:rPr>
            </w:pPr>
            <w:proofErr w:type="spellStart"/>
            <w:r w:rsidRPr="00D54A42">
              <w:rPr>
                <w:sz w:val="28"/>
                <w:szCs w:val="28"/>
                <w:lang w:val="uk-UA" w:eastAsia="en-US"/>
              </w:rPr>
              <w:t>Паеранд</w:t>
            </w:r>
            <w:proofErr w:type="spellEnd"/>
            <w:r w:rsidRPr="00D54A42">
              <w:rPr>
                <w:sz w:val="28"/>
                <w:szCs w:val="28"/>
                <w:lang w:val="uk-UA" w:eastAsia="en-US"/>
              </w:rPr>
              <w:t xml:space="preserve"> </w:t>
            </w:r>
          </w:p>
        </w:tc>
        <w:tc>
          <w:tcPr>
            <w:tcW w:w="763" w:type="dxa"/>
            <w:tcBorders>
              <w:left w:val="single" w:sz="18" w:space="0" w:color="auto"/>
              <w:bottom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580" w:type="dxa"/>
            <w:tcBorders>
              <w:left w:val="single" w:sz="18" w:space="0" w:color="auto"/>
              <w:bottom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4218" w:type="dxa"/>
            <w:gridSpan w:val="2"/>
            <w:vMerge/>
            <w:tcBorders>
              <w:left w:val="single" w:sz="18" w:space="0" w:color="auto"/>
              <w:bottom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c>
          <w:tcPr>
            <w:tcW w:w="2579" w:type="dxa"/>
            <w:gridSpan w:val="7"/>
            <w:vMerge/>
            <w:tcBorders>
              <w:left w:val="single" w:sz="18" w:space="0" w:color="auto"/>
              <w:bottom w:val="single" w:sz="18" w:space="0" w:color="auto"/>
              <w:right w:val="single" w:sz="18" w:space="0" w:color="auto"/>
            </w:tcBorders>
          </w:tcPr>
          <w:p w:rsidR="00D54A42" w:rsidRPr="00D54A42" w:rsidRDefault="00D54A42" w:rsidP="00383ACA">
            <w:pPr>
              <w:spacing w:after="200" w:line="276" w:lineRule="auto"/>
              <w:jc w:val="center"/>
              <w:rPr>
                <w:sz w:val="28"/>
                <w:szCs w:val="28"/>
                <w:lang w:val="uk-UA" w:eastAsia="en-US"/>
              </w:rPr>
            </w:pPr>
          </w:p>
        </w:tc>
      </w:tr>
    </w:tbl>
    <w:p w:rsidR="00D54A42" w:rsidRPr="00D54A42" w:rsidRDefault="00D54A42" w:rsidP="00D54A42">
      <w:pPr>
        <w:rPr>
          <w:sz w:val="28"/>
          <w:szCs w:val="28"/>
          <w:lang w:val="uk-UA"/>
        </w:rPr>
      </w:pPr>
    </w:p>
    <w:p w:rsidR="00664190" w:rsidRDefault="00664190" w:rsidP="00664190">
      <w:pPr>
        <w:spacing w:line="360" w:lineRule="auto"/>
        <w:ind w:firstLine="0"/>
        <w:rPr>
          <w:sz w:val="28"/>
          <w:szCs w:val="28"/>
          <w:lang w:val="uk-UA"/>
        </w:rPr>
      </w:pPr>
    </w:p>
    <w:p w:rsidR="00D54A42" w:rsidRDefault="00664190" w:rsidP="00664190">
      <w:pPr>
        <w:spacing w:line="360" w:lineRule="auto"/>
        <w:ind w:firstLine="0"/>
        <w:jc w:val="center"/>
        <w:rPr>
          <w:b/>
          <w:sz w:val="28"/>
          <w:szCs w:val="28"/>
          <w:lang w:val="uk-UA"/>
        </w:rPr>
      </w:pPr>
      <w:r w:rsidRPr="00A15948">
        <w:rPr>
          <w:noProof/>
        </w:rPr>
        <w:lastRenderedPageBreak/>
        <mc:AlternateContent>
          <mc:Choice Requires="wpg">
            <w:drawing>
              <wp:anchor distT="0" distB="0" distL="114300" distR="114300" simplePos="0" relativeHeight="251660288" behindDoc="0" locked="1" layoutInCell="1" allowOverlap="1" wp14:anchorId="6A7080F5" wp14:editId="79101676">
                <wp:simplePos x="0" y="0"/>
                <wp:positionH relativeFrom="page">
                  <wp:posOffset>428625</wp:posOffset>
                </wp:positionH>
                <wp:positionV relativeFrom="page">
                  <wp:posOffset>152400</wp:posOffset>
                </wp:positionV>
                <wp:extent cx="6964045" cy="10309225"/>
                <wp:effectExtent l="0" t="0" r="27305" b="1587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10309225"/>
                          <a:chOff x="0" y="0"/>
                          <a:chExt cx="20000" cy="20000"/>
                        </a:xfrm>
                      </wpg:grpSpPr>
                      <wps:wsp>
                        <wps:cNvPr id="49"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5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5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5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5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5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5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6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6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proofErr w:type="spellStart"/>
                              <w:r>
                                <w:rPr>
                                  <w:rFonts w:ascii="ISOCPEUR Cyr" w:hAnsi="ISOCPEUR Cyr"/>
                                  <w:sz w:val="18"/>
                                </w:rPr>
                                <w:t>Изм</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62"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Лист</w:t>
                              </w:r>
                            </w:p>
                          </w:txbxContent>
                        </wps:txbx>
                        <wps:bodyPr rot="0" vert="horz" wrap="square" lIns="12700" tIns="12700" rIns="12700" bIns="12700" anchor="t" anchorCtr="0" upright="1">
                          <a:noAutofit/>
                        </wps:bodyPr>
                      </wps:wsp>
                      <wps:wsp>
                        <wps:cNvPr id="63"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 xml:space="preserve">№ </w:t>
                              </w:r>
                              <w:proofErr w:type="spellStart"/>
                              <w:r>
                                <w:rPr>
                                  <w:rFonts w:ascii="ISOCPEUR Cyr" w:hAnsi="ISOCPEUR Cyr"/>
                                  <w:sz w:val="18"/>
                                </w:rPr>
                                <w:t>докум</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64"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proofErr w:type="spellStart"/>
                              <w:r>
                                <w:rPr>
                                  <w:rFonts w:ascii="ISOCPEUR Cyr" w:hAnsi="ISOCPEUR Cyr"/>
                                  <w:sz w:val="18"/>
                                </w:rPr>
                                <w:t>Подпись</w:t>
                              </w:r>
                              <w:proofErr w:type="spellEnd"/>
                            </w:p>
                          </w:txbxContent>
                        </wps:txbx>
                        <wps:bodyPr rot="0" vert="horz" wrap="square" lIns="12700" tIns="12700" rIns="12700" bIns="12700" anchor="t" anchorCtr="0" upright="1">
                          <a:noAutofit/>
                        </wps:bodyPr>
                      </wps:wsp>
                      <wps:wsp>
                        <wps:cNvPr id="65" name="Rectangle 6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Дата</w:t>
                              </w:r>
                            </w:p>
                          </w:txbxContent>
                        </wps:txbx>
                        <wps:bodyPr rot="0" vert="horz" wrap="square" lIns="12700" tIns="12700" rIns="12700" bIns="12700" anchor="t" anchorCtr="0" upright="1">
                          <a:noAutofit/>
                        </wps:bodyPr>
                      </wps:wsp>
                      <wps:wsp>
                        <wps:cNvPr id="66"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Лист</w:t>
                              </w:r>
                            </w:p>
                          </w:txbxContent>
                        </wps:txbx>
                        <wps:bodyPr rot="0" vert="horz" wrap="square" lIns="12700" tIns="12700" rIns="12700" bIns="12700" anchor="t" anchorCtr="0" upright="1">
                          <a:noAutofit/>
                        </wps:bodyPr>
                      </wps:wsp>
                      <wps:wsp>
                        <wps:cNvPr id="68" name="Rectangle 7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0E174B" w:rsidRDefault="00664190" w:rsidP="00664190">
                              <w:pPr>
                                <w:rPr>
                                  <w:sz w:val="32"/>
                                  <w:szCs w:val="32"/>
                                </w:rPr>
                              </w:pPr>
                              <w:r>
                                <w:rPr>
                                  <w:sz w:val="32"/>
                                  <w:szCs w:val="32"/>
                                  <w:lang w:val="uk-UA"/>
                                </w:rPr>
                                <w:t xml:space="preserve">                        </w:t>
                              </w:r>
                              <w:r>
                                <w:rPr>
                                  <w:sz w:val="32"/>
                                  <w:szCs w:val="32"/>
                                  <w:lang w:val="uk-UA"/>
                                </w:rPr>
                                <w:t>ДПМ 172.7  ВП</w:t>
                              </w:r>
                            </w:p>
                            <w:p w:rsidR="00664190" w:rsidRPr="00487637" w:rsidRDefault="00664190" w:rsidP="00664190">
                              <w:pPr>
                                <w:jc w:val="center"/>
                                <w:rPr>
                                  <w:rFonts w:ascii="GOST Type BU" w:hAnsi="GOST Type BU"/>
                                  <w:sz w:val="36"/>
                                  <w:szCs w:val="36"/>
                                </w:rPr>
                              </w:pPr>
                            </w:p>
                          </w:txbxContent>
                        </wps:txbx>
                        <wps:bodyPr rot="0" vert="horz" wrap="square" lIns="12700" tIns="12700" rIns="12700" bIns="12700" anchor="t" anchorCtr="0" upright="1">
                          <a:noAutofit/>
                        </wps:bodyPr>
                      </wps:wsp>
                      <wps:wsp>
                        <wps:cNvPr id="69" name="Line 7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76"/>
                        <wpg:cNvGrpSpPr>
                          <a:grpSpLocks/>
                        </wpg:cNvGrpSpPr>
                        <wpg:grpSpPr bwMode="auto">
                          <a:xfrm>
                            <a:off x="39" y="18267"/>
                            <a:ext cx="4801" cy="310"/>
                            <a:chOff x="0" y="0"/>
                            <a:chExt cx="19999" cy="20000"/>
                          </a:xfrm>
                        </wpg:grpSpPr>
                        <wps:wsp>
                          <wps:cNvPr id="76"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rPr>
                                    <w:sz w:val="18"/>
                                  </w:rPr>
                                </w:pPr>
                                <w:proofErr w:type="spellStart"/>
                                <w:r>
                                  <w:rPr>
                                    <w:rFonts w:ascii="ISOCPEUR Cyr" w:hAnsi="ISOCPEUR Cyr"/>
                                    <w:sz w:val="18"/>
                                    <w:lang w:val="ru-RU"/>
                                  </w:rPr>
                                  <w:t>Разраб</w:t>
                                </w:r>
                                <w:proofErr w:type="spellEnd"/>
                                <w:r>
                                  <w:rPr>
                                    <w:sz w:val="18"/>
                                  </w:rPr>
                                  <w:t>.</w:t>
                                </w:r>
                              </w:p>
                            </w:txbxContent>
                          </wps:txbx>
                          <wps:bodyPr rot="0" vert="horz" wrap="square" lIns="12700" tIns="12700" rIns="12700" bIns="12700" anchor="t" anchorCtr="0" upright="1">
                            <a:noAutofit/>
                          </wps:bodyPr>
                        </wps:wsp>
                        <wps:wsp>
                          <wps:cNvPr id="77"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F6482E" w:rsidRDefault="00664190" w:rsidP="00664190">
                                <w:r w:rsidRPr="003F2D1A">
                                  <w:t>Тищенко В.Д.</w:t>
                                </w:r>
                              </w:p>
                            </w:txbxContent>
                          </wps:txbx>
                          <wps:bodyPr rot="0" vert="horz" wrap="square" lIns="12700" tIns="12700" rIns="12700" bIns="12700" anchor="t" anchorCtr="0" upright="1">
                            <a:noAutofit/>
                          </wps:bodyPr>
                        </wps:wsp>
                      </wpg:grpSp>
                      <wps:wsp>
                        <wps:cNvPr id="78" name="Rectangle 80"/>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rPr>
                                  <w:rFonts w:ascii="ISOCPEUR Cyr" w:hAnsi="ISOCPEUR Cyr"/>
                                  <w:sz w:val="18"/>
                                </w:rPr>
                              </w:pPr>
                              <w:proofErr w:type="spellStart"/>
                              <w:r>
                                <w:rPr>
                                  <w:rFonts w:ascii="ISOCPEUR Cyr" w:hAnsi="ISOCPEUR Cyr"/>
                                  <w:sz w:val="18"/>
                                </w:rPr>
                                <w:t>Провер</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79" name="Rectangle 83"/>
                        <wps:cNvSpPr>
                          <a:spLocks noChangeArrowheads="1"/>
                        </wps:cNvSpPr>
                        <wps:spPr bwMode="auto">
                          <a:xfrm>
                            <a:off x="39" y="18969"/>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9E5A54" w:rsidRDefault="00664190" w:rsidP="00664190">
                              <w:pPr>
                                <w:pStyle w:val="af1"/>
                                <w:rPr>
                                  <w:sz w:val="18"/>
                                  <w:lang w:val="ru-RU"/>
                                </w:rPr>
                              </w:pPr>
                              <w:proofErr w:type="spellStart"/>
                              <w:r>
                                <w:rPr>
                                  <w:rFonts w:ascii="ISOCPEUR Cyr" w:hAnsi="ISOCPEUR Cyr"/>
                                  <w:sz w:val="18"/>
                                  <w:lang w:val="ru-RU"/>
                                </w:rPr>
                                <w:t>Реценз</w:t>
                              </w:r>
                              <w:proofErr w:type="spellEnd"/>
                              <w:r>
                                <w:rPr>
                                  <w:rFonts w:ascii="ISOCPEUR Cyr" w:hAnsi="ISOCPEUR Cyr"/>
                                  <w:sz w:val="18"/>
                                  <w:lang w:val="ru-RU"/>
                                </w:rPr>
                                <w:t>.</w:t>
                              </w:r>
                            </w:p>
                          </w:txbxContent>
                        </wps:txbx>
                        <wps:bodyPr rot="0" vert="horz" wrap="square" lIns="12700" tIns="12700" rIns="12700" bIns="12700" anchor="t" anchorCtr="0" upright="1">
                          <a:noAutofit/>
                        </wps:bodyPr>
                      </wps:wsp>
                      <wpg:grpSp>
                        <wpg:cNvPr id="80" name="Group 85"/>
                        <wpg:cNvGrpSpPr>
                          <a:grpSpLocks/>
                        </wpg:cNvGrpSpPr>
                        <wpg:grpSpPr bwMode="auto">
                          <a:xfrm>
                            <a:off x="39" y="19314"/>
                            <a:ext cx="4801" cy="310"/>
                            <a:chOff x="0" y="0"/>
                            <a:chExt cx="19999" cy="20000"/>
                          </a:xfrm>
                        </wpg:grpSpPr>
                        <wps:wsp>
                          <wps:cNvPr id="82"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rPr>
                                    <w:rFonts w:ascii="ISOCPEUR Cyr" w:hAnsi="ISOCPEUR Cyr"/>
                                    <w:sz w:val="18"/>
                                  </w:rPr>
                                </w:pPr>
                                <w:r>
                                  <w:rPr>
                                    <w:rFonts w:ascii="ISOCPEUR Cyr" w:hAnsi="ISOCPEUR Cyr"/>
                                    <w:sz w:val="18"/>
                                  </w:rPr>
                                  <w:t>Н. Контр.</w:t>
                                </w:r>
                              </w:p>
                            </w:txbxContent>
                          </wps:txbx>
                          <wps:bodyPr rot="0" vert="horz" wrap="square" lIns="12700" tIns="12700" rIns="12700" bIns="12700" anchor="t" anchorCtr="0" upright="1">
                            <a:noAutofit/>
                          </wps:bodyPr>
                        </wps:wsp>
                        <wps:wsp>
                          <wps:cNvPr id="83" name="Rectangle 8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487637" w:rsidRDefault="00664190" w:rsidP="00664190">
                                <w:pPr>
                                  <w:pStyle w:val="af1"/>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84" name="Group 88"/>
                        <wpg:cNvGrpSpPr>
                          <a:grpSpLocks/>
                        </wpg:cNvGrpSpPr>
                        <wpg:grpSpPr bwMode="auto">
                          <a:xfrm>
                            <a:off x="39" y="19660"/>
                            <a:ext cx="4801" cy="309"/>
                            <a:chOff x="0" y="0"/>
                            <a:chExt cx="19999" cy="20000"/>
                          </a:xfrm>
                        </wpg:grpSpPr>
                        <wps:wsp>
                          <wps:cNvPr id="85"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rPr>
                                    <w:rFonts w:ascii="ISOCPEUR Cyr" w:hAnsi="ISOCPEUR Cyr"/>
                                    <w:sz w:val="18"/>
                                  </w:rPr>
                                </w:pPr>
                                <w:proofErr w:type="spellStart"/>
                                <w:r>
                                  <w:rPr>
                                    <w:rFonts w:ascii="ISOCPEUR Cyr" w:hAnsi="ISOCPEUR Cyr"/>
                                    <w:sz w:val="18"/>
                                  </w:rPr>
                                  <w:t>Утверд</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86"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487637" w:rsidRDefault="00664190" w:rsidP="00664190">
                                <w:pPr>
                                  <w:pStyle w:val="af1"/>
                                  <w:rPr>
                                    <w:rFonts w:ascii="Times New Roman" w:hAnsi="Times New Roman"/>
                                    <w:i w:val="0"/>
                                    <w:sz w:val="22"/>
                                    <w:szCs w:val="22"/>
                                    <w:lang w:val="ru-RU"/>
                                  </w:rPr>
                                </w:pPr>
                                <w:proofErr w:type="spellStart"/>
                                <w:r>
                                  <w:rPr>
                                    <w:rFonts w:ascii="Times New Roman" w:hAnsi="Times New Roman"/>
                                    <w:i w:val="0"/>
                                    <w:sz w:val="22"/>
                                    <w:szCs w:val="22"/>
                                    <w:lang w:val="ru-RU"/>
                                  </w:rPr>
                                  <w:t>Паеранд</w:t>
                                </w:r>
                                <w:proofErr w:type="spellEnd"/>
                                <w:r>
                                  <w:rPr>
                                    <w:rFonts w:ascii="Times New Roman" w:hAnsi="Times New Roman"/>
                                    <w:i w:val="0"/>
                                    <w:sz w:val="22"/>
                                    <w:szCs w:val="22"/>
                                    <w:lang w:val="ru-RU"/>
                                  </w:rPr>
                                  <w:t xml:space="preserve"> </w:t>
                                </w:r>
                              </w:p>
                            </w:txbxContent>
                          </wps:txbx>
                          <wps:bodyPr rot="0" vert="horz" wrap="square" lIns="12700" tIns="12700" rIns="12700" bIns="12700" anchor="t" anchorCtr="0" upright="1">
                            <a:noAutofit/>
                          </wps:bodyPr>
                        </wps:wsp>
                      </wpg:grpSp>
                      <wps:wsp>
                        <wps:cNvPr id="87" name="Line 9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664190" w:rsidRDefault="00664190" w:rsidP="00664190">
                              <w:pPr>
                                <w:jc w:val="center"/>
                                <w:rPr>
                                  <w:sz w:val="28"/>
                                  <w:szCs w:val="28"/>
                                </w:rPr>
                              </w:pPr>
                            </w:p>
                          </w:txbxContent>
                        </wps:txbx>
                        <wps:bodyPr rot="0" vert="horz" wrap="square" lIns="12700" tIns="12700" rIns="12700" bIns="12700" anchor="t" anchorCtr="0" upright="1">
                          <a:noAutofit/>
                        </wps:bodyPr>
                      </wps:wsp>
                      <wps:wsp>
                        <wps:cNvPr id="89" name="Line 9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9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9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proofErr w:type="spellStart"/>
                              <w:r>
                                <w:rPr>
                                  <w:rFonts w:ascii="ISOCPEUR Cyr" w:hAnsi="ISOCPEUR Cyr"/>
                                  <w:sz w:val="18"/>
                                </w:rPr>
                                <w:t>Лит</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176" name="Line 9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0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8" o:spid="_x0000_s1026" style="position:absolute;left:0;text-align:left;margin-left:33.75pt;margin-top:12pt;width:548.35pt;height:811.7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">
                <v:rect id="Rectangle 5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oMMA&#10;AADbAAAADwAAAGRycy9kb3ducmV2LnhtbESP0YrCMBRE3wX/IdwF3zRdEbFdo1RB8El2qx9wae62&#10;xeamNrGtfv1GWPBxmJkzzHo7mFp01LrKsoLPWQSCOLe64kLB5XyYrkA4j6yxtkwKHuRguxmP1pho&#10;2/MPdZkvRICwS1BB6X2TSOnykgy6mW2Ig/drW4M+yLaQusU+wE0t51G0lAYrDgslNrQvKb9md6Pg&#10;6ofulBbZ8xBfdnH+vUv7+y1VavIxpF8gPA3+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OoMMAAADbAAAADwAAAAAAAAAAAAAAAACYAgAAZHJzL2Rv&#10;d25yZXYueG1sUEsFBgAAAAAEAAQA9QAAAIgDAAAAAA==&#10;" filled="f" strokeweight="2pt"/>
                <v:line id="Line 5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Line 5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5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5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5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5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6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6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6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rect id="Rectangle 6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664190" w:rsidRDefault="00664190" w:rsidP="00664190">
                        <w:pPr>
                          <w:pStyle w:val="af1"/>
                          <w:jc w:val="center"/>
                          <w:rPr>
                            <w:rFonts w:ascii="ISOCPEUR Cyr" w:hAnsi="ISOCPEUR Cyr"/>
                            <w:sz w:val="18"/>
                          </w:rPr>
                        </w:pPr>
                        <w:proofErr w:type="spellStart"/>
                        <w:r>
                          <w:rPr>
                            <w:rFonts w:ascii="ISOCPEUR Cyr" w:hAnsi="ISOCPEUR Cyr"/>
                            <w:sz w:val="18"/>
                          </w:rPr>
                          <w:t>Изм</w:t>
                        </w:r>
                        <w:proofErr w:type="spellEnd"/>
                        <w:r>
                          <w:rPr>
                            <w:rFonts w:ascii="ISOCPEUR Cyr" w:hAnsi="ISOCPEUR Cyr"/>
                            <w:sz w:val="18"/>
                          </w:rPr>
                          <w:t>.</w:t>
                        </w:r>
                      </w:p>
                    </w:txbxContent>
                  </v:textbox>
                </v:rect>
                <v:rect id="Rectangle 6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Лист</w:t>
                        </w:r>
                      </w:p>
                    </w:txbxContent>
                  </v:textbox>
                </v:rect>
                <v:rect id="Rectangle 6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 xml:space="preserve">№ </w:t>
                        </w:r>
                        <w:proofErr w:type="spellStart"/>
                        <w:r>
                          <w:rPr>
                            <w:rFonts w:ascii="ISOCPEUR Cyr" w:hAnsi="ISOCPEUR Cyr"/>
                            <w:sz w:val="18"/>
                          </w:rPr>
                          <w:t>докум</w:t>
                        </w:r>
                        <w:proofErr w:type="spellEnd"/>
                        <w:r>
                          <w:rPr>
                            <w:rFonts w:ascii="ISOCPEUR Cyr" w:hAnsi="ISOCPEUR Cyr"/>
                            <w:sz w:val="18"/>
                          </w:rPr>
                          <w:t>.</w:t>
                        </w:r>
                      </w:p>
                    </w:txbxContent>
                  </v:textbox>
                </v:rect>
                <v:rect id="Rectangle 6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664190" w:rsidRDefault="00664190" w:rsidP="00664190">
                        <w:pPr>
                          <w:pStyle w:val="af1"/>
                          <w:jc w:val="center"/>
                          <w:rPr>
                            <w:rFonts w:ascii="ISOCPEUR Cyr" w:hAnsi="ISOCPEUR Cyr"/>
                            <w:sz w:val="18"/>
                          </w:rPr>
                        </w:pPr>
                        <w:proofErr w:type="spellStart"/>
                        <w:r>
                          <w:rPr>
                            <w:rFonts w:ascii="ISOCPEUR Cyr" w:hAnsi="ISOCPEUR Cyr"/>
                            <w:sz w:val="18"/>
                          </w:rPr>
                          <w:t>Подпись</w:t>
                        </w:r>
                        <w:proofErr w:type="spellEnd"/>
                      </w:p>
                    </w:txbxContent>
                  </v:textbox>
                </v:rect>
                <v:rect id="Rectangle 6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Дата</w:t>
                        </w:r>
                      </w:p>
                    </w:txbxContent>
                  </v:textbox>
                </v:rect>
                <v:rect id="Rectangle 6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Лист</w:t>
                        </w:r>
                      </w:p>
                    </w:txbxContent>
                  </v:textbox>
                </v:rect>
                <v:rect id="Rectangle 70" o:spid="_x0000_s1043"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664190" w:rsidRPr="000E174B" w:rsidRDefault="00664190" w:rsidP="00664190">
                        <w:pPr>
                          <w:rPr>
                            <w:sz w:val="32"/>
                            <w:szCs w:val="32"/>
                          </w:rPr>
                        </w:pPr>
                        <w:r>
                          <w:rPr>
                            <w:sz w:val="32"/>
                            <w:szCs w:val="32"/>
                            <w:lang w:val="uk-UA"/>
                          </w:rPr>
                          <w:t xml:space="preserve">                        </w:t>
                        </w:r>
                        <w:r>
                          <w:rPr>
                            <w:sz w:val="32"/>
                            <w:szCs w:val="32"/>
                            <w:lang w:val="uk-UA"/>
                          </w:rPr>
                          <w:t>ДПМ 172.7  ВП</w:t>
                        </w:r>
                      </w:p>
                      <w:p w:rsidR="00664190" w:rsidRPr="00487637" w:rsidRDefault="00664190" w:rsidP="00664190">
                        <w:pPr>
                          <w:jc w:val="center"/>
                          <w:rPr>
                            <w:rFonts w:ascii="GOST Type BU" w:hAnsi="GOST Type BU"/>
                            <w:sz w:val="36"/>
                            <w:szCs w:val="36"/>
                          </w:rPr>
                        </w:pPr>
                      </w:p>
                    </w:txbxContent>
                  </v:textbox>
                </v:rect>
                <v:line id="Line 71" o:spid="_x0000_s1044"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72" o:spid="_x0000_s1045"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73" o:spid="_x0000_s104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4BMQAAADbAAAADwAAAGRycy9kb3ducmV2LnhtbESPzW7CMBCE70h9B2sr9VYcOBQacCLU&#10;H6mIAyrwAEu8xIF4HdkuhD59jVSJ42hmvtHMy9624kw+NI4VjIYZCOLK6YZrBbvt5/MURIjIGlvH&#10;pOBKAcriYTDHXLsLf9N5E2uRIBxyVGBi7HIpQ2XIYhi6jjh5B+ctxiR9LbXHS4LbVo6z7EVabDgt&#10;GOzozVB12vxYBUu/X51Gv7WRe176j3b9/hrsUamnx34xAxGpj/fwf/tLK5iM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zgExAAAANsAAAAPAAAAAAAAAAAA&#10;AAAAAKECAABkcnMvZG93bnJldi54bWxQSwUGAAAAAAQABAD5AAAAkgMAAAAA&#10;" strokeweight="1pt"/>
                <v:line id="Line 74" o:spid="_x0000_s104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75" o:spid="_x0000_s1048"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group id="Group 76" o:spid="_x0000_s1049"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77" o:spid="_x0000_s10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664190" w:rsidRDefault="00664190" w:rsidP="00664190">
                          <w:pPr>
                            <w:pStyle w:val="af1"/>
                            <w:rPr>
                              <w:sz w:val="18"/>
                            </w:rPr>
                          </w:pPr>
                          <w:proofErr w:type="spellStart"/>
                          <w:r>
                            <w:rPr>
                              <w:rFonts w:ascii="ISOCPEUR Cyr" w:hAnsi="ISOCPEUR Cyr"/>
                              <w:sz w:val="18"/>
                              <w:lang w:val="ru-RU"/>
                            </w:rPr>
                            <w:t>Разраб</w:t>
                          </w:r>
                          <w:proofErr w:type="spellEnd"/>
                          <w:r>
                            <w:rPr>
                              <w:sz w:val="18"/>
                            </w:rPr>
                            <w:t>.</w:t>
                          </w:r>
                        </w:p>
                      </w:txbxContent>
                    </v:textbox>
                  </v:rect>
                  <v:rect id="Rectangle 78" o:spid="_x0000_s10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664190" w:rsidRPr="00F6482E" w:rsidRDefault="00664190" w:rsidP="00664190">
                          <w:r w:rsidRPr="003F2D1A">
                            <w:t>Тищенко В.Д.</w:t>
                          </w:r>
                        </w:p>
                      </w:txbxContent>
                    </v:textbox>
                  </v:rect>
                </v:group>
                <v:rect id="Rectangle 80" o:spid="_x0000_s1052" style="position:absolute;left:39;top:18614;width:21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664190" w:rsidRDefault="00664190" w:rsidP="00664190">
                        <w:pPr>
                          <w:pStyle w:val="af1"/>
                          <w:rPr>
                            <w:rFonts w:ascii="ISOCPEUR Cyr" w:hAnsi="ISOCPEUR Cyr"/>
                            <w:sz w:val="18"/>
                          </w:rPr>
                        </w:pPr>
                        <w:proofErr w:type="spellStart"/>
                        <w:r>
                          <w:rPr>
                            <w:rFonts w:ascii="ISOCPEUR Cyr" w:hAnsi="ISOCPEUR Cyr"/>
                            <w:sz w:val="18"/>
                          </w:rPr>
                          <w:t>Провер</w:t>
                        </w:r>
                        <w:proofErr w:type="spellEnd"/>
                        <w:r>
                          <w:rPr>
                            <w:rFonts w:ascii="ISOCPEUR Cyr" w:hAnsi="ISOCPEUR Cyr"/>
                            <w:sz w:val="18"/>
                          </w:rPr>
                          <w:t>.</w:t>
                        </w:r>
                      </w:p>
                    </w:txbxContent>
                  </v:textbox>
                </v:rect>
                <v:rect id="Rectangle 83" o:spid="_x0000_s1053" style="position:absolute;left:39;top:18969;width:21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664190" w:rsidRPr="009E5A54" w:rsidRDefault="00664190" w:rsidP="00664190">
                        <w:pPr>
                          <w:pStyle w:val="af1"/>
                          <w:rPr>
                            <w:sz w:val="18"/>
                            <w:lang w:val="ru-RU"/>
                          </w:rPr>
                        </w:pPr>
                        <w:proofErr w:type="spellStart"/>
                        <w:r>
                          <w:rPr>
                            <w:rFonts w:ascii="ISOCPEUR Cyr" w:hAnsi="ISOCPEUR Cyr"/>
                            <w:sz w:val="18"/>
                            <w:lang w:val="ru-RU"/>
                          </w:rPr>
                          <w:t>Реценз</w:t>
                        </w:r>
                        <w:proofErr w:type="spellEnd"/>
                        <w:r>
                          <w:rPr>
                            <w:rFonts w:ascii="ISOCPEUR Cyr" w:hAnsi="ISOCPEUR Cyr"/>
                            <w:sz w:val="18"/>
                            <w:lang w:val="ru-RU"/>
                          </w:rPr>
                          <w:t>.</w:t>
                        </w:r>
                      </w:p>
                    </w:txbxContent>
                  </v:textbox>
                </v:rect>
                <v:group id="Group 85" o:spid="_x0000_s105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6" o:spid="_x0000_s105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664190" w:rsidRDefault="00664190" w:rsidP="00664190">
                          <w:pPr>
                            <w:pStyle w:val="af1"/>
                            <w:rPr>
                              <w:rFonts w:ascii="ISOCPEUR Cyr" w:hAnsi="ISOCPEUR Cyr"/>
                              <w:sz w:val="18"/>
                            </w:rPr>
                          </w:pPr>
                          <w:r>
                            <w:rPr>
                              <w:rFonts w:ascii="ISOCPEUR Cyr" w:hAnsi="ISOCPEUR Cyr"/>
                              <w:sz w:val="18"/>
                            </w:rPr>
                            <w:t>Н. Контр.</w:t>
                          </w:r>
                        </w:p>
                      </w:txbxContent>
                    </v:textbox>
                  </v:rect>
                  <v:rect id="Rectangle 87" o:spid="_x0000_s105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664190" w:rsidRPr="00487637" w:rsidRDefault="00664190" w:rsidP="00664190">
                          <w:pPr>
                            <w:pStyle w:val="af1"/>
                            <w:rPr>
                              <w:rFonts w:ascii="Times New Roman" w:hAnsi="Times New Roman"/>
                              <w:i w:val="0"/>
                              <w:sz w:val="24"/>
                              <w:szCs w:val="24"/>
                              <w:lang w:val="ru-RU"/>
                            </w:rPr>
                          </w:pPr>
                        </w:p>
                      </w:txbxContent>
                    </v:textbox>
                  </v:rect>
                </v:group>
                <v:group id="Group 88" o:spid="_x0000_s1057"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89" o:spid="_x0000_s105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664190" w:rsidRDefault="00664190" w:rsidP="00664190">
                          <w:pPr>
                            <w:pStyle w:val="af1"/>
                            <w:rPr>
                              <w:rFonts w:ascii="ISOCPEUR Cyr" w:hAnsi="ISOCPEUR Cyr"/>
                              <w:sz w:val="18"/>
                            </w:rPr>
                          </w:pPr>
                          <w:proofErr w:type="spellStart"/>
                          <w:r>
                            <w:rPr>
                              <w:rFonts w:ascii="ISOCPEUR Cyr" w:hAnsi="ISOCPEUR Cyr"/>
                              <w:sz w:val="18"/>
                            </w:rPr>
                            <w:t>Утверд</w:t>
                          </w:r>
                          <w:proofErr w:type="spellEnd"/>
                          <w:r>
                            <w:rPr>
                              <w:rFonts w:ascii="ISOCPEUR Cyr" w:hAnsi="ISOCPEUR Cyr"/>
                              <w:sz w:val="18"/>
                            </w:rPr>
                            <w:t>.</w:t>
                          </w:r>
                        </w:p>
                      </w:txbxContent>
                    </v:textbox>
                  </v:rect>
                  <v:rect id="Rectangle 90" o:spid="_x0000_s105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664190" w:rsidRPr="00487637" w:rsidRDefault="00664190" w:rsidP="00664190">
                          <w:pPr>
                            <w:pStyle w:val="af1"/>
                            <w:rPr>
                              <w:rFonts w:ascii="Times New Roman" w:hAnsi="Times New Roman"/>
                              <w:i w:val="0"/>
                              <w:sz w:val="22"/>
                              <w:szCs w:val="22"/>
                              <w:lang w:val="ru-RU"/>
                            </w:rPr>
                          </w:pPr>
                          <w:proofErr w:type="spellStart"/>
                          <w:r>
                            <w:rPr>
                              <w:rFonts w:ascii="Times New Roman" w:hAnsi="Times New Roman"/>
                              <w:i w:val="0"/>
                              <w:sz w:val="22"/>
                              <w:szCs w:val="22"/>
                              <w:lang w:val="ru-RU"/>
                            </w:rPr>
                            <w:t>Паеранд</w:t>
                          </w:r>
                          <w:proofErr w:type="spellEnd"/>
                          <w:r>
                            <w:rPr>
                              <w:rFonts w:ascii="Times New Roman" w:hAnsi="Times New Roman"/>
                              <w:i w:val="0"/>
                              <w:sz w:val="22"/>
                              <w:szCs w:val="22"/>
                              <w:lang w:val="ru-RU"/>
                            </w:rPr>
                            <w:t xml:space="preserve"> </w:t>
                          </w:r>
                        </w:p>
                      </w:txbxContent>
                    </v:textbox>
                  </v:rect>
                </v:group>
                <v:line id="Line 91" o:spid="_x0000_s106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rect id="Rectangle 92" o:spid="_x0000_s1061"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664190" w:rsidRPr="00664190" w:rsidRDefault="00664190" w:rsidP="00664190">
                        <w:pPr>
                          <w:jc w:val="center"/>
                          <w:rPr>
                            <w:sz w:val="28"/>
                            <w:szCs w:val="28"/>
                          </w:rPr>
                        </w:pPr>
                      </w:p>
                    </w:txbxContent>
                  </v:textbox>
                </v:rect>
                <v:line id="Line 93" o:spid="_x0000_s1062"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94" o:spid="_x0000_s1063"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Rb4AAADcAAAADwAAAGRycy9kb3ducmV2LnhtbERPSwrCMBDdC94hjOBOUwU/VKOIUHEn&#10;VjfuxmZsi82kNFHr7Y0guJvH+85y3ZpKPKlxpWUFo2EEgjizuuRcwfmUDOYgnEfWWFkmBW9ysF51&#10;O0uMtX3xkZ6pz0UIYRejgsL7OpbSZQUZdENbEwfuZhuDPsAml7rBVwg3lRxH0VQaLDk0FFjTtqDs&#10;nj6MgvvlPEl2h60+VelGX/PEX643rVS/124WIDy1/i/+ufc6zJ+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62xFvgAAANwAAAAPAAAAAAAAAAAAAAAAAKEC&#10;AABkcnMvZG93bnJldi54bWxQSwUGAAAAAAQABAD5AAAAjAMAAAAA&#10;" strokeweight="2pt"/>
                <v:line id="Line 95" o:spid="_x0000_s1064"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8newQAAANwAAAAPAAAAAAAAAAAAAAAA&#10;AKECAABkcnMvZG93bnJldi54bWxQSwUGAAAAAAQABAD5AAAAjwMAAAAA&#10;" strokeweight="2pt"/>
                <v:rect id="Rectangle 96" o:spid="_x0000_s106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clb8A&#10;AADcAAAADwAAAGRycy9kb3ducmV2LnhtbERPTYvCMBC9L/gfwgje1lQRt3aNUgTBq3UFj0Mz23a3&#10;mdQkav33RhC8zeN9znLdm1ZcyfnGsoLJOAFBXFrdcKXg57D9TEH4gKyxtUwK7uRhvRp8LDHT9sZ7&#10;uhahEjGEfYYK6hC6TEpf1mTQj21HHLlf6wyGCF0ltcNbDDetnCbJXBpsODbU2NGmpvK/uBgFef7X&#10;H8/FArdepomb65mu8pNSo2Gff4MI1Ie3+OXe6Tj/awb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eVyVvwAAANwAAAAPAAAAAAAAAAAAAAAAAJgCAABkcnMvZG93bnJl&#10;di54bWxQSwUGAAAAAAQABAD1AAAAhAMAAAAA&#10;" filled="f" stroked="f" strokeweight=".25pt">
                  <v:textbox inset="1pt,1pt,1pt,1pt">
                    <w:txbxContent>
                      <w:p w:rsidR="00664190" w:rsidRDefault="00664190" w:rsidP="00664190">
                        <w:pPr>
                          <w:pStyle w:val="af1"/>
                          <w:jc w:val="center"/>
                          <w:rPr>
                            <w:rFonts w:ascii="ISOCPEUR Cyr" w:hAnsi="ISOCPEUR Cyr"/>
                            <w:sz w:val="18"/>
                          </w:rPr>
                        </w:pPr>
                        <w:proofErr w:type="spellStart"/>
                        <w:r>
                          <w:rPr>
                            <w:rFonts w:ascii="ISOCPEUR Cyr" w:hAnsi="ISOCPEUR Cyr"/>
                            <w:sz w:val="18"/>
                          </w:rPr>
                          <w:t>Лит</w:t>
                        </w:r>
                        <w:proofErr w:type="spellEnd"/>
                        <w:r>
                          <w:rPr>
                            <w:rFonts w:ascii="ISOCPEUR Cyr" w:hAnsi="ISOCPEUR Cyr"/>
                            <w:sz w:val="18"/>
                          </w:rPr>
                          <w:t>.</w:t>
                        </w:r>
                      </w:p>
                    </w:txbxContent>
                  </v:textbox>
                </v:rect>
                <v:line id="Line 99" o:spid="_x0000_s1066"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o9cMAAADcAAAADwAAAGRycy9kb3ducmV2LnhtbERPzWoCMRC+C32HMAVvNasHa1ezi7QW&#10;lB6k6gOMm3GzupksSarbPn1TKHibj+93FmVvW3ElHxrHCsajDARx5XTDtYLD/v1pBiJEZI2tY1Lw&#10;TQHK4mGwwFy7G3/SdRdrkUI45KjAxNjlUobKkMUwch1x4k7OW4wJ+lpqj7cUbls5ybKptNhwajDY&#10;0auh6rL7sgo2/vhxGf/URh5541ft9u0l2LNSw8d+OQcRqY938b97rdP85yn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6PXDAAAA3AAAAA8AAAAAAAAAAAAA&#10;AAAAoQIAAGRycy9kb3ducmV2LnhtbFBLBQYAAAAABAAEAPkAAACRAwAAAAA=&#10;" strokeweight="1pt"/>
                <v:line id="Line 100" o:spid="_x0000_s1067"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w10:wrap anchorx="page" anchory="page"/>
                <w10:anchorlock/>
              </v:group>
            </w:pict>
          </mc:Fallback>
        </mc:AlternateContent>
      </w:r>
      <w:r w:rsidRPr="00A15948">
        <w:rPr>
          <w:noProof/>
        </w:rPr>
        <mc:AlternateContent>
          <mc:Choice Requires="wpg">
            <w:drawing>
              <wp:anchor distT="0" distB="0" distL="114300" distR="114300" simplePos="0" relativeHeight="251659264" behindDoc="0" locked="1" layoutInCell="1" allowOverlap="1" wp14:anchorId="6B37BBBB" wp14:editId="5429E51A">
                <wp:simplePos x="0" y="0"/>
                <wp:positionH relativeFrom="page">
                  <wp:posOffset>428625</wp:posOffset>
                </wp:positionH>
                <wp:positionV relativeFrom="page">
                  <wp:posOffset>152400</wp:posOffset>
                </wp:positionV>
                <wp:extent cx="6965315" cy="10309225"/>
                <wp:effectExtent l="0" t="0" r="26035" b="15875"/>
                <wp:wrapNone/>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315" cy="10309225"/>
                          <a:chOff x="0" y="0"/>
                          <a:chExt cx="20000" cy="20000"/>
                        </a:xfrm>
                      </wpg:grpSpPr>
                      <wps:wsp>
                        <wps:cNvPr id="17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proofErr w:type="spellStart"/>
                              <w:r>
                                <w:rPr>
                                  <w:rFonts w:ascii="ISOCPEUR Cyr" w:hAnsi="ISOCPEUR Cyr"/>
                                  <w:sz w:val="18"/>
                                </w:rPr>
                                <w:t>Изм</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190"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Лист</w:t>
                              </w:r>
                            </w:p>
                          </w:txbxContent>
                        </wps:txbx>
                        <wps:bodyPr rot="0" vert="horz" wrap="square" lIns="12700" tIns="12700" rIns="12700" bIns="12700" anchor="t" anchorCtr="0" upright="1">
                          <a:noAutofit/>
                        </wps:bodyPr>
                      </wps:wsp>
                      <wps:wsp>
                        <wps:cNvPr id="191"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 xml:space="preserve">№ </w:t>
                              </w:r>
                              <w:proofErr w:type="spellStart"/>
                              <w:r>
                                <w:rPr>
                                  <w:rFonts w:ascii="ISOCPEUR Cyr" w:hAnsi="ISOCPEUR Cyr"/>
                                  <w:sz w:val="18"/>
                                </w:rPr>
                                <w:t>докум</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192"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proofErr w:type="spellStart"/>
                              <w:r>
                                <w:rPr>
                                  <w:rFonts w:ascii="ISOCPEUR Cyr" w:hAnsi="ISOCPEUR Cyr"/>
                                  <w:sz w:val="18"/>
                                </w:rPr>
                                <w:t>Подпись</w:t>
                              </w:r>
                              <w:proofErr w:type="spellEnd"/>
                            </w:p>
                          </w:txbxContent>
                        </wps:txbx>
                        <wps:bodyPr rot="0" vert="horz" wrap="square" lIns="12700" tIns="12700" rIns="12700" bIns="12700" anchor="t" anchorCtr="0" upright="1">
                          <a:noAutofit/>
                        </wps:bodyPr>
                      </wps:wsp>
                      <wps:wsp>
                        <wps:cNvPr id="193"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Дата</w:t>
                              </w:r>
                            </w:p>
                          </w:txbxContent>
                        </wps:txbx>
                        <wps:bodyPr rot="0" vert="horz" wrap="square" lIns="12700" tIns="12700" rIns="12700" bIns="12700" anchor="t" anchorCtr="0" upright="1">
                          <a:noAutofit/>
                        </wps:bodyPr>
                      </wps:wsp>
                      <wps:wsp>
                        <wps:cNvPr id="194"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Лист</w:t>
                              </w:r>
                            </w:p>
                          </w:txbxContent>
                        </wps:txbx>
                        <wps:bodyPr rot="0" vert="horz" wrap="square" lIns="12700" tIns="12700" rIns="12700" bIns="12700" anchor="t" anchorCtr="0" upright="1">
                          <a:noAutofit/>
                        </wps:bodyPr>
                      </wps:wsp>
                      <wps:wsp>
                        <wps:cNvPr id="195"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1002D2" w:rsidRDefault="00EE6651" w:rsidP="00664190">
                              <w:pPr>
                                <w:pStyle w:val="af1"/>
                                <w:jc w:val="center"/>
                                <w:rPr>
                                  <w:rFonts w:ascii="GOST Type BU" w:hAnsi="GOST Type BU"/>
                                  <w:sz w:val="22"/>
                                  <w:szCs w:val="22"/>
                                  <w:lang w:val="ru-RU"/>
                                </w:rPr>
                              </w:pPr>
                              <w:r>
                                <w:rPr>
                                  <w:rFonts w:ascii="GOST Type BU" w:hAnsi="GOST Type BU"/>
                                  <w:sz w:val="22"/>
                                  <w:szCs w:val="22"/>
                                  <w:lang w:val="ru-RU"/>
                                </w:rPr>
                                <w:t>5</w:t>
                              </w:r>
                            </w:p>
                          </w:txbxContent>
                        </wps:txbx>
                        <wps:bodyPr rot="0" vert="horz" wrap="square" lIns="12700" tIns="12700" rIns="12700" bIns="12700" anchor="t" anchorCtr="0" upright="1">
                          <a:noAutofit/>
                        </wps:bodyPr>
                      </wps:wsp>
                      <wps:wsp>
                        <wps:cNvPr id="196"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0E174B" w:rsidRDefault="00664190" w:rsidP="00664190">
                              <w:pPr>
                                <w:rPr>
                                  <w:sz w:val="32"/>
                                  <w:szCs w:val="32"/>
                                </w:rPr>
                              </w:pPr>
                              <w:r>
                                <w:rPr>
                                  <w:sz w:val="32"/>
                                  <w:szCs w:val="32"/>
                                  <w:lang w:val="uk-UA"/>
                                </w:rPr>
                                <w:t xml:space="preserve">                        </w:t>
                              </w:r>
                              <w:r>
                                <w:rPr>
                                  <w:sz w:val="32"/>
                                  <w:szCs w:val="32"/>
                                  <w:lang w:val="uk-UA"/>
                                </w:rPr>
                                <w:t>ДПМ 172.7  ВП</w:t>
                              </w:r>
                            </w:p>
                            <w:p w:rsidR="00664190" w:rsidRPr="00487637" w:rsidRDefault="00664190" w:rsidP="00664190">
                              <w:pPr>
                                <w:jc w:val="center"/>
                                <w:rPr>
                                  <w:rFonts w:ascii="GOST Type BU" w:hAnsi="GOST Type BU"/>
                                  <w:sz w:val="36"/>
                                  <w:szCs w:val="36"/>
                                </w:rPr>
                              </w:pPr>
                            </w:p>
                          </w:txbxContent>
                        </wps:txbx>
                        <wps:bodyPr rot="0" vert="horz" wrap="square" lIns="12700" tIns="12700" rIns="12700" bIns="12700" anchor="t" anchorCtr="0" upright="1">
                          <a:noAutofit/>
                        </wps:bodyPr>
                      </wps:wsp>
                      <wps:wsp>
                        <wps:cNvPr id="197"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02" name="Group 26"/>
                        <wpg:cNvGrpSpPr>
                          <a:grpSpLocks/>
                        </wpg:cNvGrpSpPr>
                        <wpg:grpSpPr bwMode="auto">
                          <a:xfrm>
                            <a:off x="39" y="18267"/>
                            <a:ext cx="4801" cy="310"/>
                            <a:chOff x="0" y="0"/>
                            <a:chExt cx="19999" cy="20000"/>
                          </a:xfrm>
                        </wpg:grpSpPr>
                        <wps:wsp>
                          <wps:cNvPr id="203"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rPr>
                                    <w:sz w:val="18"/>
                                  </w:rPr>
                                </w:pPr>
                                <w:proofErr w:type="spellStart"/>
                                <w:r>
                                  <w:rPr>
                                    <w:rFonts w:ascii="ISOCPEUR Cyr" w:hAnsi="ISOCPEUR Cyr"/>
                                    <w:sz w:val="18"/>
                                    <w:lang w:val="ru-RU"/>
                                  </w:rPr>
                                  <w:t>Разраб</w:t>
                                </w:r>
                                <w:proofErr w:type="spellEnd"/>
                                <w:r>
                                  <w:rPr>
                                    <w:sz w:val="18"/>
                                  </w:rPr>
                                  <w:t>.</w:t>
                                </w:r>
                              </w:p>
                            </w:txbxContent>
                          </wps:txbx>
                          <wps:bodyPr rot="0" vert="horz" wrap="square" lIns="12700" tIns="12700" rIns="12700" bIns="12700" anchor="t" anchorCtr="0" upright="1">
                            <a:noAutofit/>
                          </wps:bodyPr>
                        </wps:wsp>
                        <wps:wsp>
                          <wps:cNvPr id="204"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F6482E" w:rsidRDefault="00664190" w:rsidP="00664190">
                                <w:r w:rsidRPr="003F2D1A">
                                  <w:t>Тищенко В.Д.</w:t>
                                </w:r>
                              </w:p>
                            </w:txbxContent>
                          </wps:txbx>
                          <wps:bodyPr rot="0" vert="horz" wrap="square" lIns="12700" tIns="12700" rIns="12700" bIns="12700" anchor="t" anchorCtr="0" upright="1">
                            <a:noAutofit/>
                          </wps:bodyPr>
                        </wps:wsp>
                      </wpg:grpSp>
                      <wpg:grpSp>
                        <wpg:cNvPr id="205" name="Group 29"/>
                        <wpg:cNvGrpSpPr>
                          <a:grpSpLocks/>
                        </wpg:cNvGrpSpPr>
                        <wpg:grpSpPr bwMode="auto">
                          <a:xfrm>
                            <a:off x="39" y="18614"/>
                            <a:ext cx="4801" cy="309"/>
                            <a:chOff x="0" y="0"/>
                            <a:chExt cx="19999" cy="20000"/>
                          </a:xfrm>
                        </wpg:grpSpPr>
                        <wps:wsp>
                          <wps:cNvPr id="206"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rPr>
                                    <w:rFonts w:ascii="ISOCPEUR Cyr" w:hAnsi="ISOCPEUR Cyr"/>
                                    <w:sz w:val="18"/>
                                  </w:rPr>
                                </w:pPr>
                                <w:proofErr w:type="spellStart"/>
                                <w:r>
                                  <w:rPr>
                                    <w:rFonts w:ascii="ISOCPEUR Cyr" w:hAnsi="ISOCPEUR Cyr"/>
                                    <w:sz w:val="18"/>
                                  </w:rPr>
                                  <w:t>Провер</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207"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BF308E" w:rsidRDefault="00664190" w:rsidP="00664190">
                                <w:pPr>
                                  <w:pStyle w:val="af1"/>
                                  <w:rPr>
                                    <w:rFonts w:ascii="Times New Roman" w:hAnsi="Times New Roman"/>
                                    <w:b/>
                                    <w:i w:val="0"/>
                                    <w:sz w:val="24"/>
                                    <w:szCs w:val="24"/>
                                    <w:lang w:val="ru-RU"/>
                                  </w:rPr>
                                </w:pPr>
                                <w:r w:rsidRPr="00BF308E">
                                  <w:rPr>
                                    <w:rFonts w:ascii="Times New Roman" w:hAnsi="Times New Roman"/>
                                    <w:b/>
                                    <w:i w:val="0"/>
                                    <w:sz w:val="24"/>
                                    <w:szCs w:val="24"/>
                                  </w:rPr>
                                  <w:t>І</w:t>
                                </w:r>
                                <w:proofErr w:type="spellStart"/>
                                <w:r w:rsidRPr="00BF308E">
                                  <w:rPr>
                                    <w:rFonts w:ascii="Times New Roman" w:hAnsi="Times New Roman"/>
                                    <w:b/>
                                    <w:i w:val="0"/>
                                    <w:sz w:val="24"/>
                                    <w:szCs w:val="24"/>
                                    <w:lang w:val="ru-RU"/>
                                  </w:rPr>
                                  <w:t>ванов</w:t>
                                </w:r>
                                <w:proofErr w:type="spellEnd"/>
                              </w:p>
                            </w:txbxContent>
                          </wps:txbx>
                          <wps:bodyPr rot="0" vert="horz" wrap="square" lIns="12700" tIns="12700" rIns="12700" bIns="12700" anchor="t" anchorCtr="0" upright="1">
                            <a:noAutofit/>
                          </wps:bodyPr>
                        </wps:wsp>
                      </wpg:grpSp>
                      <wpg:grpSp>
                        <wpg:cNvPr id="208" name="Group 32"/>
                        <wpg:cNvGrpSpPr>
                          <a:grpSpLocks/>
                        </wpg:cNvGrpSpPr>
                        <wpg:grpSpPr bwMode="auto">
                          <a:xfrm>
                            <a:off x="39" y="18969"/>
                            <a:ext cx="4801" cy="309"/>
                            <a:chOff x="0" y="0"/>
                            <a:chExt cx="19999" cy="20000"/>
                          </a:xfrm>
                        </wpg:grpSpPr>
                        <wps:wsp>
                          <wps:cNvPr id="209"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9E5A54" w:rsidRDefault="00664190" w:rsidP="00664190">
                                <w:pPr>
                                  <w:pStyle w:val="af1"/>
                                  <w:rPr>
                                    <w:sz w:val="18"/>
                                    <w:lang w:val="ru-RU"/>
                                  </w:rPr>
                                </w:pPr>
                                <w:proofErr w:type="spellStart"/>
                                <w:r>
                                  <w:rPr>
                                    <w:rFonts w:ascii="ISOCPEUR Cyr" w:hAnsi="ISOCPEUR Cyr"/>
                                    <w:sz w:val="18"/>
                                    <w:lang w:val="ru-RU"/>
                                  </w:rPr>
                                  <w:t>Реценз</w:t>
                                </w:r>
                                <w:proofErr w:type="spellEnd"/>
                                <w:r>
                                  <w:rPr>
                                    <w:rFonts w:ascii="ISOCPEUR Cyr" w:hAnsi="ISOCPEUR Cyr"/>
                                    <w:sz w:val="18"/>
                                    <w:lang w:val="ru-RU"/>
                                  </w:rPr>
                                  <w:t>.</w:t>
                                </w:r>
                              </w:p>
                            </w:txbxContent>
                          </wps:txbx>
                          <wps:bodyPr rot="0" vert="horz" wrap="square" lIns="12700" tIns="12700" rIns="12700" bIns="12700" anchor="t" anchorCtr="0" upright="1">
                            <a:noAutofit/>
                          </wps:bodyPr>
                        </wps:wsp>
                        <wps:wsp>
                          <wps:cNvPr id="210"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BF308E" w:rsidRDefault="00664190" w:rsidP="00664190">
                                <w:pPr>
                                  <w:pStyle w:val="af1"/>
                                  <w:rPr>
                                    <w:rFonts w:ascii="Times New Roman" w:hAnsi="Times New Roman"/>
                                    <w:b/>
                                    <w:i w:val="0"/>
                                    <w:sz w:val="22"/>
                                    <w:szCs w:val="22"/>
                                    <w:lang w:val="ru-RU"/>
                                  </w:rPr>
                                </w:pPr>
                                <w:proofErr w:type="spellStart"/>
                                <w:r w:rsidRPr="00BF308E">
                                  <w:rPr>
                                    <w:rFonts w:ascii="Times New Roman" w:hAnsi="Times New Roman"/>
                                    <w:b/>
                                    <w:i w:val="0"/>
                                    <w:sz w:val="22"/>
                                    <w:szCs w:val="22"/>
                                    <w:lang w:val="ru-RU"/>
                                  </w:rPr>
                                  <w:t>Смолій</w:t>
                                </w:r>
                                <w:proofErr w:type="spellEnd"/>
                              </w:p>
                              <w:p w:rsidR="00664190" w:rsidRPr="009E5A54" w:rsidRDefault="00664190" w:rsidP="00664190"/>
                            </w:txbxContent>
                          </wps:txbx>
                          <wps:bodyPr rot="0" vert="horz" wrap="square" lIns="12700" tIns="12700" rIns="12700" bIns="12700" anchor="t" anchorCtr="0" upright="1">
                            <a:noAutofit/>
                          </wps:bodyPr>
                        </wps:wsp>
                      </wpg:grpSp>
                      <wpg:grpSp>
                        <wpg:cNvPr id="211" name="Group 35"/>
                        <wpg:cNvGrpSpPr>
                          <a:grpSpLocks/>
                        </wpg:cNvGrpSpPr>
                        <wpg:grpSpPr bwMode="auto">
                          <a:xfrm>
                            <a:off x="39" y="19314"/>
                            <a:ext cx="4801" cy="310"/>
                            <a:chOff x="0" y="0"/>
                            <a:chExt cx="19999" cy="20000"/>
                          </a:xfrm>
                        </wpg:grpSpPr>
                        <wps:wsp>
                          <wps:cNvPr id="212"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rPr>
                                    <w:rFonts w:ascii="ISOCPEUR Cyr" w:hAnsi="ISOCPEUR Cyr"/>
                                    <w:sz w:val="18"/>
                                  </w:rPr>
                                </w:pPr>
                                <w:r>
                                  <w:rPr>
                                    <w:rFonts w:ascii="ISOCPEUR Cyr" w:hAnsi="ISOCPEUR Cyr"/>
                                    <w:sz w:val="18"/>
                                  </w:rPr>
                                  <w:t>Н. Контр.</w:t>
                                </w:r>
                              </w:p>
                            </w:txbxContent>
                          </wps:txbx>
                          <wps:bodyPr rot="0" vert="horz" wrap="square" lIns="12700" tIns="12700" rIns="12700" bIns="12700" anchor="t" anchorCtr="0" upright="1">
                            <a:noAutofit/>
                          </wps:bodyPr>
                        </wps:wsp>
                        <wps:wsp>
                          <wps:cNvPr id="213"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487637" w:rsidRDefault="00664190" w:rsidP="00664190">
                                <w:pPr>
                                  <w:pStyle w:val="af1"/>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214" name="Group 38"/>
                        <wpg:cNvGrpSpPr>
                          <a:grpSpLocks/>
                        </wpg:cNvGrpSpPr>
                        <wpg:grpSpPr bwMode="auto">
                          <a:xfrm>
                            <a:off x="39" y="19660"/>
                            <a:ext cx="4801" cy="309"/>
                            <a:chOff x="0" y="0"/>
                            <a:chExt cx="19999" cy="20000"/>
                          </a:xfrm>
                        </wpg:grpSpPr>
                        <wps:wsp>
                          <wps:cNvPr id="215"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rPr>
                                    <w:rFonts w:ascii="ISOCPEUR Cyr" w:hAnsi="ISOCPEUR Cyr"/>
                                    <w:sz w:val="18"/>
                                  </w:rPr>
                                </w:pPr>
                                <w:proofErr w:type="spellStart"/>
                                <w:r>
                                  <w:rPr>
                                    <w:rFonts w:ascii="ISOCPEUR Cyr" w:hAnsi="ISOCPEUR Cyr"/>
                                    <w:sz w:val="18"/>
                                  </w:rPr>
                                  <w:t>Утверд</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216"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487637" w:rsidRDefault="00664190" w:rsidP="00664190">
                                <w:pPr>
                                  <w:pStyle w:val="af1"/>
                                  <w:rPr>
                                    <w:rFonts w:ascii="Times New Roman" w:hAnsi="Times New Roman"/>
                                    <w:i w:val="0"/>
                                    <w:sz w:val="22"/>
                                    <w:szCs w:val="22"/>
                                    <w:lang w:val="ru-RU"/>
                                  </w:rPr>
                                </w:pPr>
                                <w:proofErr w:type="spellStart"/>
                                <w:r>
                                  <w:rPr>
                                    <w:rFonts w:ascii="Times New Roman" w:hAnsi="Times New Roman"/>
                                    <w:i w:val="0"/>
                                    <w:sz w:val="22"/>
                                    <w:szCs w:val="22"/>
                                    <w:lang w:val="ru-RU"/>
                                  </w:rPr>
                                  <w:t>Паеранд</w:t>
                                </w:r>
                                <w:proofErr w:type="spellEnd"/>
                                <w:r>
                                  <w:rPr>
                                    <w:rFonts w:ascii="Times New Roman" w:hAnsi="Times New Roman"/>
                                    <w:i w:val="0"/>
                                    <w:sz w:val="22"/>
                                    <w:szCs w:val="22"/>
                                    <w:lang w:val="ru-RU"/>
                                  </w:rPr>
                                  <w:t xml:space="preserve"> </w:t>
                                </w:r>
                              </w:p>
                            </w:txbxContent>
                          </wps:txbx>
                          <wps:bodyPr rot="0" vert="horz" wrap="square" lIns="12700" tIns="12700" rIns="12700" bIns="12700" anchor="t" anchorCtr="0" upright="1">
                            <a:noAutofit/>
                          </wps:bodyPr>
                        </wps:wsp>
                      </wpg:grpSp>
                      <wps:wsp>
                        <wps:cNvPr id="217"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3F2D1A" w:rsidRDefault="00664190" w:rsidP="00664190">
                              <w:pPr>
                                <w:jc w:val="center"/>
                              </w:pPr>
                              <w:proofErr w:type="spellStart"/>
                              <w:proofErr w:type="gramStart"/>
                              <w:r w:rsidRPr="003F2D1A">
                                <w:t>Досл</w:t>
                              </w:r>
                              <w:proofErr w:type="gramEnd"/>
                              <w:r w:rsidRPr="003F2D1A">
                                <w:t>ідження</w:t>
                              </w:r>
                              <w:proofErr w:type="spellEnd"/>
                              <w:r w:rsidRPr="003F2D1A">
                                <w:t xml:space="preserve"> та </w:t>
                              </w:r>
                              <w:proofErr w:type="spellStart"/>
                              <w:r w:rsidRPr="003F2D1A">
                                <w:t>розробка</w:t>
                              </w:r>
                              <w:proofErr w:type="spellEnd"/>
                              <w:r w:rsidRPr="003F2D1A">
                                <w:t xml:space="preserve"> </w:t>
                              </w:r>
                              <w:proofErr w:type="spellStart"/>
                              <w:r w:rsidRPr="003F2D1A">
                                <w:t>резонаторів</w:t>
                              </w:r>
                              <w:proofErr w:type="spellEnd"/>
                              <w:r w:rsidRPr="003F2D1A">
                                <w:t xml:space="preserve"> на </w:t>
                              </w:r>
                              <w:proofErr w:type="spellStart"/>
                              <w:r w:rsidRPr="003F2D1A">
                                <w:t>поверхневих</w:t>
                              </w:r>
                              <w:proofErr w:type="spellEnd"/>
                              <w:r w:rsidRPr="003F2D1A">
                                <w:t xml:space="preserve"> </w:t>
                              </w:r>
                              <w:proofErr w:type="spellStart"/>
                              <w:r w:rsidRPr="003F2D1A">
                                <w:t>акустичних</w:t>
                              </w:r>
                              <w:proofErr w:type="spellEnd"/>
                              <w:r w:rsidRPr="003F2D1A">
                                <w:t xml:space="preserve"> </w:t>
                              </w:r>
                              <w:proofErr w:type="spellStart"/>
                              <w:r w:rsidRPr="003F2D1A">
                                <w:t>хвилях</w:t>
                              </w:r>
                              <w:proofErr w:type="spellEnd"/>
                            </w:p>
                          </w:txbxContent>
                        </wps:txbx>
                        <wps:bodyPr rot="0" vert="horz" wrap="square" lIns="12700" tIns="12700" rIns="12700" bIns="12700" anchor="t" anchorCtr="0" upright="1">
                          <a:noAutofit/>
                        </wps:bodyPr>
                      </wps:wsp>
                      <wps:wsp>
                        <wps:cNvPr id="219"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proofErr w:type="spellStart"/>
                              <w:r>
                                <w:rPr>
                                  <w:rFonts w:ascii="ISOCPEUR Cyr" w:hAnsi="ISOCPEUR Cyr"/>
                                  <w:sz w:val="18"/>
                                </w:rPr>
                                <w:t>Лит</w:t>
                              </w:r>
                              <w:proofErr w:type="spellEnd"/>
                              <w:r>
                                <w:rPr>
                                  <w:rFonts w:ascii="ISOCPEUR Cyr" w:hAnsi="ISOCPEUR Cyr"/>
                                  <w:sz w:val="18"/>
                                </w:rPr>
                                <w:t>.</w:t>
                              </w:r>
                            </w:p>
                          </w:txbxContent>
                        </wps:txbx>
                        <wps:bodyPr rot="0" vert="horz" wrap="square" lIns="12700" tIns="12700" rIns="12700" bIns="12700" anchor="t" anchorCtr="0" upright="1">
                          <a:noAutofit/>
                        </wps:bodyPr>
                      </wps:wsp>
                      <wps:wsp>
                        <wps:cNvPr id="22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pStyle w:val="af1"/>
                                <w:jc w:val="center"/>
                                <w:rPr>
                                  <w:rFonts w:ascii="ISOCPEUR Cyr" w:hAnsi="ISOCPEUR Cyr"/>
                                  <w:sz w:val="18"/>
                                </w:rPr>
                              </w:pPr>
                              <w:r>
                                <w:rPr>
                                  <w:rFonts w:ascii="ISOCPEUR Cyr" w:hAnsi="ISOCPEUR Cyr"/>
                                  <w:sz w:val="18"/>
                                </w:rPr>
                                <w:t>Листів</w:t>
                              </w:r>
                            </w:p>
                          </w:txbxContent>
                        </wps:txbx>
                        <wps:bodyPr rot="0" vert="horz" wrap="square" lIns="12700" tIns="12700" rIns="12700" bIns="12700" anchor="t" anchorCtr="0" upright="1">
                          <a:noAutofit/>
                        </wps:bodyPr>
                      </wps:wsp>
                      <wps:wsp>
                        <wps:cNvPr id="224"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Pr="001002D2" w:rsidRDefault="00EE6651" w:rsidP="00664190">
                              <w:pPr>
                                <w:pStyle w:val="af1"/>
                                <w:jc w:val="center"/>
                                <w:rPr>
                                  <w:rFonts w:ascii="GOST Type BU" w:hAnsi="GOST Type BU"/>
                                  <w:sz w:val="22"/>
                                  <w:szCs w:val="22"/>
                                  <w:lang w:val="ru-RU"/>
                                </w:rPr>
                              </w:pPr>
                              <w:r>
                                <w:rPr>
                                  <w:rFonts w:ascii="GOST Type BU" w:hAnsi="GOST Type BU"/>
                                  <w:sz w:val="22"/>
                                  <w:szCs w:val="22"/>
                                  <w:lang w:val="ru-RU"/>
                                </w:rPr>
                                <w:t>78</w:t>
                              </w:r>
                            </w:p>
                            <w:p w:rsidR="00664190" w:rsidRPr="00AD69C7" w:rsidRDefault="00664190" w:rsidP="00664190">
                              <w:pPr>
                                <w:jc w:val="center"/>
                              </w:pPr>
                            </w:p>
                          </w:txbxContent>
                        </wps:txbx>
                        <wps:bodyPr rot="0" vert="horz" wrap="square" lIns="12700" tIns="12700" rIns="12700" bIns="12700" anchor="t" anchorCtr="0" upright="1">
                          <a:noAutofit/>
                        </wps:bodyPr>
                      </wps:wsp>
                      <wps:wsp>
                        <wps:cNvPr id="225"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51"/>
                        <wps:cNvSpPr>
                          <a:spLocks noChangeArrowheads="1"/>
                        </wps:cNvSpPr>
                        <wps:spPr bwMode="auto">
                          <a:xfrm>
                            <a:off x="14079" y="19009"/>
                            <a:ext cx="5609"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4190" w:rsidRDefault="00664190" w:rsidP="00664190">
                              <w:pPr>
                                <w:jc w:val="center"/>
                                <w:rPr>
                                  <w:sz w:val="28"/>
                                  <w:szCs w:val="28"/>
                                  <w:lang w:val="uk-UA"/>
                                </w:rPr>
                              </w:pPr>
                              <w:r>
                                <w:rPr>
                                  <w:sz w:val="28"/>
                                  <w:szCs w:val="28"/>
                                  <w:lang w:val="uk-UA"/>
                                </w:rPr>
                                <w:t>С</w:t>
                              </w:r>
                              <w:r w:rsidRPr="00D47481">
                                <w:rPr>
                                  <w:sz w:val="28"/>
                                  <w:szCs w:val="28"/>
                                </w:rPr>
                                <w:t xml:space="preserve">НУ </w:t>
                              </w:r>
                              <w:r>
                                <w:rPr>
                                  <w:sz w:val="28"/>
                                  <w:szCs w:val="28"/>
                                  <w:lang w:val="uk-UA"/>
                                </w:rPr>
                                <w:t xml:space="preserve">ім.. В.Даля </w:t>
                              </w:r>
                            </w:p>
                            <w:p w:rsidR="00664190" w:rsidRPr="00D47481" w:rsidRDefault="00664190" w:rsidP="00664190">
                              <w:pPr>
                                <w:jc w:val="center"/>
                                <w:rPr>
                                  <w:sz w:val="28"/>
                                  <w:szCs w:val="28"/>
                                </w:rPr>
                              </w:pPr>
                              <w:r w:rsidRPr="00D47481">
                                <w:rPr>
                                  <w:sz w:val="28"/>
                                  <w:szCs w:val="28"/>
                                </w:rPr>
                                <w:t>гр.</w:t>
                              </w:r>
                              <w:r w:rsidRPr="00791FF1">
                                <w:t xml:space="preserve"> </w:t>
                              </w:r>
                              <w:r>
                                <w:rPr>
                                  <w:sz w:val="28"/>
                                  <w:szCs w:val="28"/>
                                </w:rPr>
                                <w:t>РЕА-18</w:t>
                              </w:r>
                              <w:r w:rsidRPr="00791FF1">
                                <w:rPr>
                                  <w:sz w:val="28"/>
                                  <w:szCs w:val="28"/>
                                </w:rPr>
                                <w:t>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8" o:spid="_x0000_s1068" style="position:absolute;left:0;text-align:left;margin-left:33.75pt;margin-top:12pt;width:548.45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">
                <v:rect id="Rectangle 3" o:spid="_x0000_s106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T9cEA&#10;AADcAAAADwAAAGRycy9kb3ducmV2LnhtbERPzYrCMBC+C75DmAVvmq4HtV2jVEHwJLvVBxia2bbY&#10;TGoT2+rTb4QFb/Px/c56O5hadNS6yrKCz1kEgji3uuJCweV8mK5AOI+ssbZMCh7kYLsZj9aYaNvz&#10;D3WZL0QIYZeggtL7JpHS5SUZdDPbEAfu17YGfYBtIXWLfQg3tZxH0UIarDg0lNjQvqT8mt2Ngqsf&#10;ulNaZM9DfNnF+fcu7e+3VKnJx5B+gfA0+Lf4333UYf4yhtcz4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1E/XBAAAA3AAAAA8AAAAAAAAAAAAAAAAAmAIAAGRycy9kb3du&#10;cmV2LnhtbFBLBQYAAAAABAAEAPUAAACGAwAAAAA=&#10;" filled="f" strokeweight="2pt"/>
                <v:line id="Line 4" o:spid="_x0000_s1070"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njsIAAADcAAAADwAAAGRycy9kb3ducmV2LnhtbESPQYvCQAyF74L/YYiwN50qKFIdRYTK&#10;3sTqxVvsxLbYyZTOqN1/vzkI3hLey3tf1tveNepFXag9G5hOElDEhbc1lwYu52y8BBUissXGMxn4&#10;owDbzXCwxtT6N5/olcdSSQiHFA1UMbap1qGoyGGY+JZYtLvvHEZZu1LbDt8S7ho9S5KFdlizNFTY&#10;0r6i4pE/nYHH9TLPDse9PTf5zt7KLF5vd2vMz6jfrUBF6uPX/Ln+tYK/FHx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AnjsIAAADcAAAADwAAAAAAAAAAAAAA&#10;AAChAgAAZHJzL2Rvd25yZXYueG1sUEsFBgAAAAAEAAQA+QAAAJADAAAAAA==&#10;" strokeweight="2pt"/>
                <v:line id="Line 5" o:spid="_x0000_s1071"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CFb0AAADcAAAADwAAAGRycy9kb3ducmV2LnhtbERPvQrCMBDeBd8hnOCmqYIi1SgiVNzE&#10;6tLtbM622FxKE7W+vREEt/v4fm+16UwtntS6yrKCyTgCQZxbXXGh4HJORgsQziNrrC2Tgjc52Kz7&#10;vRXG2r74RM/UFyKEsItRQel9E0vp8pIMurFtiAN3s61BH2BbSN3iK4SbWk6jaC4NVhwaSmxoV1J+&#10;Tx9GwT27zJL9cafPdbrV1yLx2fWmlRoOuu0ShKfO/8U/90GH+Ys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sghW9AAAA3AAAAA8AAAAAAAAAAAAAAAAAoQIA&#10;AGRycy9kb3ducmV2LnhtbFBLBQYAAAAABAAEAPkAAACLAwAAAAA=&#10;" strokeweight="2pt"/>
                <v:line id="Line 6" o:spid="_x0000_s1072"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cYr0AAADcAAAADwAAAGRycy9kb3ducmV2LnhtbERPvQrCMBDeBd8hnOCmqYIi1SgiVNzE&#10;6tLtbM622FxKE7W+vREEt/v4fm+16UwtntS6yrKCyTgCQZxbXXGh4HJORgsQziNrrC2Tgjc52Kz7&#10;vRXG2r74RM/UFyKEsItRQel9E0vp8pIMurFtiAN3s61BH2BbSN3iK4SbWk6jaC4NVhwaSmxoV1J+&#10;Tx9GwT27zJL9cafPdbrV1yLx2fWmlRoOuu0ShKfO/8U/90GH+Ys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HGK9AAAA3AAAAA8AAAAAAAAAAAAAAAAAoQIA&#10;AGRycy9kb3ducmV2LnhtbFBLBQYAAAAABAAEAPkAAACLAwAAAAA=&#10;" strokeweight="2pt"/>
                <v:line id="Line 7" o:spid="_x0000_s1073"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b4AAADcAAAADwAAAGRycy9kb3ducmV2LnhtbERPvQrCMBDeBd8hnOCmqYoi1SgiVNzE&#10;6uJ2NmdbbC6liVrf3giC2318v7dct6YST2pcaVnBaBiBIM6sLjlXcD4lgzkI55E1VpZJwZscrFfd&#10;zhJjbV98pGfqcxFC2MWooPC+jqV0WUEG3dDWxIG72cagD7DJpW7wFcJNJcdRNJMGSw4NBda0LSi7&#10;pw+j4H45T5P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crn5vgAAANwAAAAPAAAAAAAAAAAAAAAAAKEC&#10;AABkcnMvZG93bnJldi54bWxQSwUGAAAAAAQABAD5AAAAjAMAAAAA&#10;" strokeweight="2pt"/>
                <v:line id="Line 8" o:spid="_x0000_s1074"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hjb4AAADcAAAADwAAAGRycy9kb3ducmV2LnhtbERPvQrCMBDeBd8hnOCmqaIi1SgiVNzE&#10;6uJ2NmdbbC6liVrf3giC2318v7dct6YST2pcaVnBaBiBIM6sLjlXcD4lgzkI55E1VpZJwZscrFfd&#10;zhJjbV98pGfqcxFC2MWooPC+jqV0WUEG3dDWxIG72cagD7DJpW7wFcJNJcdRNJMGSw4NBda0LSi7&#10;pw+j4H45T5P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myGNvgAAANwAAAAPAAAAAAAAAAAAAAAAAKEC&#10;AABkcnMvZG93bnJldi54bWxQSwUGAAAAAAQABAD5AAAAjAMAAAAA&#10;" strokeweight="2pt"/>
                <v:line id="Line 9" o:spid="_x0000_s1075"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EFr0AAADcAAAADwAAAGRycy9kb3ducmV2LnhtbERPvQrCMBDeBd8hnOCmqYIi1SgiVNzE&#10;6tLtbM622FxKE7W+vREEt/v4fm+16UwtntS6yrKCyTgCQZxbXXGh4HJORgsQziNrrC2Tgjc52Kz7&#10;vRXG2r74RM/UFyKEsItRQel9E0vp8pIMurFtiAN3s61BH2BbSN3iK4SbWk6jaC4NVhwaSmxoV1J+&#10;Tx9GwT27zJL9cafPdbrV1yLx2fWmlRoOuu0ShKfO/8U/90GH+Ys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nXhBa9AAAA3AAAAA8AAAAAAAAAAAAAAAAAoQIA&#10;AGRycy9kb3ducmV2LnhtbFBLBQYAAAAABAAEAPkAAACLAwAAAAA=&#10;" strokeweight="2pt"/>
                <v:line id="Line 10" o:spid="_x0000_s1076"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aYb0AAADcAAAADwAAAGRycy9kb3ducmV2LnhtbERPvQrCMBDeBd8hnOCmqYIi1SgiVNzE&#10;6tLtbM622FxKE7W+vREEt/v4fm+16UwtntS6yrKCyTgCQZxbXXGh4HJORgsQziNrrC2Tgjc52Kz7&#10;vRXG2r74RM/UFyKEsItRQel9E0vp8pIMurFtiAN3s61BH2BbSN3iK4SbWk6jaC4NVhwaSmxoV1J+&#10;Tx9GwT27zJL9cafPdbrV1yLx2fWmlRoOuu0ShKfO/8U/90GH+Ys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kFGmG9AAAA3AAAAA8AAAAAAAAAAAAAAAAAoQIA&#10;AGRycy9kb3ducmV2LnhtbFBLBQYAAAAABAAEAPkAAACLAwAAAAA=&#10;" strokeweight="2pt"/>
                <v:line id="Line 11" o:spid="_x0000_s107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9ScIAAADcAAAADwAAAGRycy9kb3ducmV2LnhtbERPzWoCMRC+F3yHMII3zerB2tUo4g9U&#10;eihVH2DcjJvVzWRJom779E1B6G0+vt+ZLVpbizv5UDlWMBxkIIgLpysuFRwP2/4ERIjIGmvHpOCb&#10;AizmnZcZ5to9+Ivu+1iKFMIhRwUmxiaXMhSGLIaBa4gTd3beYkzQl1J7fKRwW8tRlo2lxYpTg8GG&#10;VoaK6/5mFez86eM6/CmNPPHOb+rP9VuwF6V63XY5BRGpjf/ip/tdp/mTV/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o9ScIAAADcAAAADwAAAAAAAAAAAAAA&#10;AAChAgAAZHJzL2Rvd25yZXYueG1sUEsFBgAAAAAEAAQA+QAAAJADAAAAAA==&#10;" strokeweight="1pt"/>
                <v:line id="Line 12" o:spid="_x0000_s107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pO8UAAADcAAAADwAAAGRycy9kb3ducmV2LnhtbESPwW4CMQxE75X4h8hIvZUsPSC6EBCC&#10;IoF6qEr7AWZjNgsbZ5UE2Pbr60Ol3mzNeOZ5vux9q24UUxPYwHhUgCKugm24NvD1uX2agkoZ2WIb&#10;mAx8U4LlYvAwx9KGO3/Q7ZBrJSGcSjTgcu5KrVPlyGMahY5YtFOIHrOssdY24l3Cfaufi2KiPTYs&#10;DQ47WjuqLoerN7CPx7fL+Kd2+sj7+Nq+b16SPxvzOOxXM1CZ+vxv/rveWcGfCq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pO8UAAADcAAAADwAAAAAAAAAA&#10;AAAAAAChAgAAZHJzL2Rvd25yZXYueG1sUEsFBgAAAAAEAAQA+QAAAJMDAAAAAA==&#10;" strokeweight="1pt"/>
                <v:rect id="Rectangle 13" o:spid="_x0000_s1079"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DLL8A&#10;AADcAAAADwAAAGRycy9kb3ducmV2LnhtbERPTYvCMBC9L/gfwgje1nRFpO0apQiCV7sKHodmbLvb&#10;TGoStf57syB4m8f7nOV6MJ24kfOtZQVf0wQEcWV1y7WCw8/2MwXhA7LGzjIpeJCH9Wr0scRc2zvv&#10;6VaGWsQQ9jkqaELocyl91ZBBP7U9ceTO1hkMEbpaaof3GG46OUuShTTYcmxosKdNQ9VfeTUKiuJ3&#10;OF7KDLdepolb6Lmui5NSk/FQfIMINIS3+OXe6Tg/zeD/mXi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YMsvwAAANwAAAAPAAAAAAAAAAAAAAAAAJgCAABkcnMvZG93bnJl&#10;di54bWxQSwUGAAAAAAQABAD1AAAAhAMAAAAA&#10;" filled="f" stroked="f" strokeweight=".25pt">
                  <v:textbox inset="1pt,1pt,1pt,1pt">
                    <w:txbxContent>
                      <w:p w:rsidR="00664190" w:rsidRDefault="00664190" w:rsidP="00664190">
                        <w:pPr>
                          <w:pStyle w:val="af1"/>
                          <w:jc w:val="center"/>
                          <w:rPr>
                            <w:rFonts w:ascii="ISOCPEUR Cyr" w:hAnsi="ISOCPEUR Cyr"/>
                            <w:sz w:val="18"/>
                          </w:rPr>
                        </w:pPr>
                        <w:proofErr w:type="spellStart"/>
                        <w:r>
                          <w:rPr>
                            <w:rFonts w:ascii="ISOCPEUR Cyr" w:hAnsi="ISOCPEUR Cyr"/>
                            <w:sz w:val="18"/>
                          </w:rPr>
                          <w:t>Изм</w:t>
                        </w:r>
                        <w:proofErr w:type="spellEnd"/>
                        <w:r>
                          <w:rPr>
                            <w:rFonts w:ascii="ISOCPEUR Cyr" w:hAnsi="ISOCPEUR Cyr"/>
                            <w:sz w:val="18"/>
                          </w:rPr>
                          <w:t>.</w:t>
                        </w:r>
                      </w:p>
                    </w:txbxContent>
                  </v:textbox>
                </v:rect>
                <v:rect id="Rectangle 14" o:spid="_x0000_s1080"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8bMIA&#10;AADcAAAADwAAAGRycy9kb3ducmV2LnhtbESPQWvCQBCF7wX/wzJCb3VjEdHoKqEg9Gqq4HHIjkk0&#10;Oxt3t5r+e+cg9DbDe/PeN+vt4Dp1pxBbzwamkwwUceVty7WBw8/uYwEqJmSLnWcy8EcRtpvR2xpz&#10;6x+8p3uZaiUhHHM00KTU51rHqiGHceJ7YtHOPjhMsoZa24APCXed/syyuXbYsjQ02NNXQ9W1/HUG&#10;iuIyHG/lEndRL7IwtzNbFydj3sdDsQKVaEj/5tf1txX8p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rxswgAAANwAAAAPAAAAAAAAAAAAAAAAAJgCAABkcnMvZG93&#10;bnJldi54bWxQSwUGAAAAAAQABAD1AAAAhwM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Лист</w:t>
                        </w:r>
                      </w:p>
                    </w:txbxContent>
                  </v:textbox>
                </v:rect>
                <v:rect id="Rectangle 15" o:spid="_x0000_s1081"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978A&#10;AADcAAAADwAAAGRycy9kb3ducmV2LnhtbERPTYvCMBC9C/6HMMLeNO2yiFZjKQuCV6uCx6EZ2+42&#10;k26S1frvjSB4m8f7nHU+mE5cyfnWsoJ0loAgrqxuuVZwPGynCxA+IGvsLJOCO3nIN+PRGjNtb7yn&#10;axlqEUPYZ6igCaHPpPRVQwb9zPbEkbtYZzBE6GqpHd5iuOnkZ5LMpcGWY0ODPX03VP2W/0ZBUfwM&#10;p79yiVsvF4mb6y9dF2elPiZDsQIRaAhv8cu903H+MoX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hn3vwAAANwAAAAPAAAAAAAAAAAAAAAAAJgCAABkcnMvZG93bnJl&#10;di54bWxQSwUGAAAAAAQABAD1AAAAhAM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 xml:space="preserve">№ </w:t>
                        </w:r>
                        <w:proofErr w:type="spellStart"/>
                        <w:r>
                          <w:rPr>
                            <w:rFonts w:ascii="ISOCPEUR Cyr" w:hAnsi="ISOCPEUR Cyr"/>
                            <w:sz w:val="18"/>
                          </w:rPr>
                          <w:t>докум</w:t>
                        </w:r>
                        <w:proofErr w:type="spellEnd"/>
                        <w:r>
                          <w:rPr>
                            <w:rFonts w:ascii="ISOCPEUR Cyr" w:hAnsi="ISOCPEUR Cyr"/>
                            <w:sz w:val="18"/>
                          </w:rPr>
                          <w:t>.</w:t>
                        </w:r>
                      </w:p>
                    </w:txbxContent>
                  </v:textbox>
                </v:rect>
                <v:rect id="Rectangle 16" o:spid="_x0000_s1082"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inset="1pt,1pt,1pt,1pt">
                    <w:txbxContent>
                      <w:p w:rsidR="00664190" w:rsidRDefault="00664190" w:rsidP="00664190">
                        <w:pPr>
                          <w:pStyle w:val="af1"/>
                          <w:jc w:val="center"/>
                          <w:rPr>
                            <w:rFonts w:ascii="ISOCPEUR Cyr" w:hAnsi="ISOCPEUR Cyr"/>
                            <w:sz w:val="18"/>
                          </w:rPr>
                        </w:pPr>
                        <w:proofErr w:type="spellStart"/>
                        <w:r>
                          <w:rPr>
                            <w:rFonts w:ascii="ISOCPEUR Cyr" w:hAnsi="ISOCPEUR Cyr"/>
                            <w:sz w:val="18"/>
                          </w:rPr>
                          <w:t>Подпись</w:t>
                        </w:r>
                        <w:proofErr w:type="spellEnd"/>
                      </w:p>
                    </w:txbxContent>
                  </v:textbox>
                </v:rect>
                <v:rect id="Rectangle 17" o:spid="_x0000_s1083"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Дата</w:t>
                        </w:r>
                      </w:p>
                    </w:txbxContent>
                  </v:textbox>
                </v:rect>
                <v:rect id="Rectangle 18" o:spid="_x0000_s1084"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6b74A&#10;AADcAAAADwAAAGRycy9kb3ducmV2LnhtbERPTYvCMBC9C/6HMII3TRURrUYpgrBX6y54HJqxrTaT&#10;mmS1/nsjCN7m8T5nve1MI+7kfG1ZwWScgCAurK65VPB73I8WIHxA1thYJgVP8rDd9HtrTLV98IHu&#10;eShFDGGfooIqhDaV0hcVGfRj2xJH7mydwRChK6V2+IjhppHTJJlLgzXHhgpb2lVUXPN/oyDLLt3f&#10;LV/i3stF4uZ6psvspNRw0GUrEIG68BV/3D86zl/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1um++AAAA3AAAAA8AAAAAAAAAAAAAAAAAmAIAAGRycy9kb3ducmV2&#10;LnhtbFBLBQYAAAAABAAEAPUAAACDAw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Лист</w:t>
                        </w:r>
                      </w:p>
                    </w:txbxContent>
                  </v:textbox>
                </v:rect>
                <v:rect id="Rectangle 19" o:spid="_x0000_s1085"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f9L8A&#10;AADcAAAADwAAAGRycy9kb3ducmV2LnhtbERPTYvCMBC9C/6HMMLeNF1R0a5RiiB4tSp4HJqx7W4z&#10;qUnU7r83guBtHu9zluvONOJOzteWFXyPEhDEhdU1lwqOh+1wDsIHZI2NZVLwTx7Wq35viam2D97T&#10;PQ+liCHsU1RQhdCmUvqiIoN+ZFviyF2sMxgidKXUDh8x3DRynCQzabDm2FBhS5uKir/8ZhRk2W93&#10;uuYL3Ho5T9xMT3SZnZX6GnTZD4hAXfiI3+6djvMXU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OR/0vwAAANwAAAAPAAAAAAAAAAAAAAAAAJgCAABkcnMvZG93bnJl&#10;di54bWxQSwUGAAAAAAQABAD1AAAAhAMAAAAA&#10;" filled="f" stroked="f" strokeweight=".25pt">
                  <v:textbox inset="1pt,1pt,1pt,1pt">
                    <w:txbxContent>
                      <w:p w:rsidR="00664190" w:rsidRPr="001002D2" w:rsidRDefault="00EE6651" w:rsidP="00664190">
                        <w:pPr>
                          <w:pStyle w:val="af1"/>
                          <w:jc w:val="center"/>
                          <w:rPr>
                            <w:rFonts w:ascii="GOST Type BU" w:hAnsi="GOST Type BU"/>
                            <w:sz w:val="22"/>
                            <w:szCs w:val="22"/>
                            <w:lang w:val="ru-RU"/>
                          </w:rPr>
                        </w:pPr>
                        <w:r>
                          <w:rPr>
                            <w:rFonts w:ascii="GOST Type BU" w:hAnsi="GOST Type BU"/>
                            <w:sz w:val="22"/>
                            <w:szCs w:val="22"/>
                            <w:lang w:val="ru-RU"/>
                          </w:rPr>
                          <w:t>5</w:t>
                        </w:r>
                      </w:p>
                    </w:txbxContent>
                  </v:textbox>
                </v:rect>
                <v:rect id="Rectangle 20" o:spid="_x0000_s1086"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Bg78A&#10;AADcAAAADwAAAGRycy9kb3ducmV2LnhtbERPTYvCMBC9L/gfwgje1nRFiu0apQiCV+sueByase1u&#10;M6lJ1PrvjSB4m8f7nOV6MJ24kvOtZQVf0wQEcWV1y7WCn8P2cwHCB2SNnWVScCcP69XoY4m5tjfe&#10;07UMtYgh7HNU0ITQ51L6qiGDfmp74sidrDMYInS11A5vMdx0cpYkqTTYcmxosKdNQ9V/eTEKiuJv&#10;+D2XGW69XCQu1XNdF0elJuOh+AYRaAhv8cu903F+lsLzmXi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64GDvwAAANwAAAAPAAAAAAAAAAAAAAAAAJgCAABkcnMvZG93bnJl&#10;di54bWxQSwUGAAAAAAQABAD1AAAAhAMAAAAA&#10;" filled="f" stroked="f" strokeweight=".25pt">
                  <v:textbox inset="1pt,1pt,1pt,1pt">
                    <w:txbxContent>
                      <w:p w:rsidR="00664190" w:rsidRPr="000E174B" w:rsidRDefault="00664190" w:rsidP="00664190">
                        <w:pPr>
                          <w:rPr>
                            <w:sz w:val="32"/>
                            <w:szCs w:val="32"/>
                          </w:rPr>
                        </w:pPr>
                        <w:r>
                          <w:rPr>
                            <w:sz w:val="32"/>
                            <w:szCs w:val="32"/>
                            <w:lang w:val="uk-UA"/>
                          </w:rPr>
                          <w:t xml:space="preserve">                        </w:t>
                        </w:r>
                        <w:r>
                          <w:rPr>
                            <w:sz w:val="32"/>
                            <w:szCs w:val="32"/>
                            <w:lang w:val="uk-UA"/>
                          </w:rPr>
                          <w:t>ДПМ 172.7  ВП</w:t>
                        </w:r>
                      </w:p>
                      <w:p w:rsidR="00664190" w:rsidRPr="00487637" w:rsidRDefault="00664190" w:rsidP="00664190">
                        <w:pPr>
                          <w:jc w:val="center"/>
                          <w:rPr>
                            <w:rFonts w:ascii="GOST Type BU" w:hAnsi="GOST Type BU"/>
                            <w:sz w:val="36"/>
                            <w:szCs w:val="36"/>
                          </w:rPr>
                        </w:pPr>
                      </w:p>
                    </w:txbxContent>
                  </v:textbox>
                </v:rect>
                <v:line id="Line 21" o:spid="_x0000_s1087"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line id="Line 22" o:spid="_x0000_s1088"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Line 23" o:spid="_x0000_s1089"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afcEAAADcAAAADwAAAGRycy9kb3ducmV2LnhtbERPzWoCMRC+F3yHMEJvNasHcbdGKWpB&#10;8SBVH2DcTDdbN5MlSXXr0xuh4G0+vt+ZzjvbiAv5UDtWMBxkIIhLp2uuFBwPn28TECEia2wck4I/&#10;CjCf9V6mWGh35S+67GMlUgiHAhWYGNtCylAashgGriVO3LfzFmOCvpLa4zWF20aOsmwsLdacGgy2&#10;tDBUnve/VsHGn7bn4a0y8sQbv2p2yzzYH6Ve+93HO4hIXXyK/91rnebnOTyeSR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8Jp9wQAAANwAAAAPAAAAAAAAAAAAAAAA&#10;AKECAABkcnMvZG93bnJldi54bWxQSwUGAAAAAAQABAD5AAAAjwMAAAAA&#10;" strokeweight="1pt"/>
                <v:line id="Line 24" o:spid="_x0000_s1090"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G8MAAADcAAAADwAAAGRycy9kb3ducmV2LnhtbESPQWsCMRSE74X+h/AKvXWzeih2NUqp&#10;ChUPUvUHPDfPzermZUlSXf31RhA8DjPzDTOadLYRJ/Khdqygl+UgiEuna64UbDfzjwGIEJE1No5J&#10;wYUCTMavLyMstDvzH53WsRIJwqFABSbGtpAylIYshsy1xMnbO28xJukrqT2eE9w2sp/nn9JizWnB&#10;YEs/hsrj+t8qWPjd8ti7VkbueOFnzWr6FexBqfe37nsIIlIXn+FH+1crSES4n0lH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lxxvDAAAA3AAAAA8AAAAAAAAAAAAA&#10;AAAAoQIAAGRycy9kb3ducmV2LnhtbFBLBQYAAAAABAAEAPkAAACRAwAAAAA=&#10;" strokeweight="1pt"/>
                <v:line id="Line 25" o:spid="_x0000_s1091"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igMQAAADcAAAADwAAAGRycy9kb3ducmV2LnhtbESP3WoCMRSE7wt9h3CE3tXselHqahSx&#10;LSi9EH8e4Lg5blY3J0sSdfXpTaHg5TAz3zDjaWcbcSEfascK8n4Ggrh0uuZKwW778/4JIkRkjY1j&#10;UnCjANPJ68sYC+2uvKbLJlYiQTgUqMDE2BZShtKQxdB3LXHyDs5bjEn6SmqP1wS3jRxk2Ye0WHNa&#10;MNjS3FB52pytgqXf/57ye2Xknpf+u1l9DYM9KvXW62YjEJG6+Az/txdawSDL4e9MOg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WKAxAAAANwAAAAPAAAAAAAAAAAA&#10;AAAAAKECAABkcnMvZG93bnJldi54bWxQSwUGAAAAAAQABAD5AAAAkgMAAAAA&#10;" strokeweight="1pt"/>
                <v:group id="Group 26" o:spid="_x0000_s1092"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27" o:spid="_x0000_s109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W4MIA&#10;AADcAAAADwAAAGRycy9kb3ducmV2LnhtbESPT2sCMRTE7wW/Q3iCt5r4B9GtUZaC4NW1gsfH5nV3&#10;283LmqS6fnsjCD0OM/MbZr3tbSuu5EPjWMNkrEAQl840XGn4Ou7elyBCRDbYOiYNdwqw3Qze1pgZ&#10;d+MDXYtYiQThkKGGOsYukzKUNVkMY9cRJ+/beYsxSV9J4/GW4LaVU6UW0mLDaaHGjj5rKn+LP6sh&#10;z3/606VY4S7IpfILMzdVftZ6NOzzDxCR+vgffrX3RsNUzeB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9bgwgAAANwAAAAPAAAAAAAAAAAAAAAAAJgCAABkcnMvZG93&#10;bnJldi54bWxQSwUGAAAAAAQABAD1AAAAhwMAAAAA&#10;" filled="f" stroked="f" strokeweight=".25pt">
                    <v:textbox inset="1pt,1pt,1pt,1pt">
                      <w:txbxContent>
                        <w:p w:rsidR="00664190" w:rsidRDefault="00664190" w:rsidP="00664190">
                          <w:pPr>
                            <w:pStyle w:val="af1"/>
                            <w:rPr>
                              <w:sz w:val="18"/>
                            </w:rPr>
                          </w:pPr>
                          <w:proofErr w:type="spellStart"/>
                          <w:r>
                            <w:rPr>
                              <w:rFonts w:ascii="ISOCPEUR Cyr" w:hAnsi="ISOCPEUR Cyr"/>
                              <w:sz w:val="18"/>
                              <w:lang w:val="ru-RU"/>
                            </w:rPr>
                            <w:t>Разраб</w:t>
                          </w:r>
                          <w:proofErr w:type="spellEnd"/>
                          <w:r>
                            <w:rPr>
                              <w:sz w:val="18"/>
                            </w:rPr>
                            <w:t>.</w:t>
                          </w:r>
                        </w:p>
                      </w:txbxContent>
                    </v:textbox>
                  </v:rect>
                  <v:rect id="Rectangle 28" o:spid="_x0000_s109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OlMEA&#10;AADcAAAADwAAAGRycy9kb3ducmV2LnhtbESPQYvCMBSE78L+h/AWvGmyIqJdoxRB8GpV8Phonm13&#10;m5eaRO3++40geBxm5htmue5tK+7kQ+NYw9dYgSAunWm40nA8bEdzECEiG2wdk4Y/CrBefQyWmBn3&#10;4D3di1iJBOGQoYY6xi6TMpQ1WQxj1xEn7+K8xZikr6Tx+Ehw28qJUjNpseG0UGNHm5rK3+JmNeT5&#10;T3+6FgvcBjlXfmampsrPWg8/+/wbRKQ+vsOv9s5omKgp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TpTBAAAA3AAAAA8AAAAAAAAAAAAAAAAAmAIAAGRycy9kb3du&#10;cmV2LnhtbFBLBQYAAAAABAAEAPUAAACGAwAAAAA=&#10;" filled="f" stroked="f" strokeweight=".25pt">
                    <v:textbox inset="1pt,1pt,1pt,1pt">
                      <w:txbxContent>
                        <w:p w:rsidR="00664190" w:rsidRPr="00F6482E" w:rsidRDefault="00664190" w:rsidP="00664190">
                          <w:r w:rsidRPr="003F2D1A">
                            <w:t>Тищенко В.Д.</w:t>
                          </w:r>
                        </w:p>
                      </w:txbxContent>
                    </v:textbox>
                  </v:rect>
                </v:group>
                <v:group id="Group 29" o:spid="_x0000_s1095"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30" o:spid="_x0000_s109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1eMIA&#10;AADcAAAADwAAAGRycy9kb3ducmV2LnhtbESPQWvCQBSE70L/w/IKveluQwk2dQ2hIHg1KvT4yL4m&#10;abNv092txn/vCoLHYWa+YVblZAdxIh96xxpeFwoEceNMz62Gw34zX4IIEdng4Jg0XChAuX6arbAw&#10;7sw7OtWxFQnCoUANXYxjIWVoOrIYFm4kTt638xZjkr6VxuM5we0gM6VyabHntNDhSJ8dNb/1v9VQ&#10;VT/T8a9+x02QS+Vz82ba6kvrl+ep+gARaYqP8L29NRoylcP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HV4wgAAANwAAAAPAAAAAAAAAAAAAAAAAJgCAABkcnMvZG93&#10;bnJldi54bWxQSwUGAAAAAAQABAD1AAAAhwMAAAAA&#10;" filled="f" stroked="f" strokeweight=".25pt">
                    <v:textbox inset="1pt,1pt,1pt,1pt">
                      <w:txbxContent>
                        <w:p w:rsidR="00664190" w:rsidRDefault="00664190" w:rsidP="00664190">
                          <w:pPr>
                            <w:pStyle w:val="af1"/>
                            <w:rPr>
                              <w:rFonts w:ascii="ISOCPEUR Cyr" w:hAnsi="ISOCPEUR Cyr"/>
                              <w:sz w:val="18"/>
                            </w:rPr>
                          </w:pPr>
                          <w:proofErr w:type="spellStart"/>
                          <w:r>
                            <w:rPr>
                              <w:rFonts w:ascii="ISOCPEUR Cyr" w:hAnsi="ISOCPEUR Cyr"/>
                              <w:sz w:val="18"/>
                            </w:rPr>
                            <w:t>Провер</w:t>
                          </w:r>
                          <w:proofErr w:type="spellEnd"/>
                          <w:r>
                            <w:rPr>
                              <w:rFonts w:ascii="ISOCPEUR Cyr" w:hAnsi="ISOCPEUR Cyr"/>
                              <w:sz w:val="18"/>
                            </w:rPr>
                            <w:t>.</w:t>
                          </w:r>
                        </w:p>
                      </w:txbxContent>
                    </v:textbox>
                  </v:rect>
                  <v:rect id="Rectangle 31" o:spid="_x0000_s109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Q48IA&#10;AADcAAAADwAAAGRycy9kb3ducmV2LnhtbESPQWsCMRSE7wX/Q3iCt5ooYnVrlKUgeHWt4PGxed3d&#10;dvOyJqmu/94IgsdhZr5hVpvetuJCPjSONUzGCgRx6UzDlYbvw/Z9ASJEZIOtY9JwowCb9eBthZlx&#10;V97TpYiVSBAOGWqoY+wyKUNZk8Uwdh1x8n6ctxiT9JU0Hq8Jbls5VWouLTacFmrs6Kum8q/4txry&#10;/Lc/noslboNcKD83M1PlJ61Hwz7/BBGpj6/ws70zGqbqAx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NDjwgAAANwAAAAPAAAAAAAAAAAAAAAAAJgCAABkcnMvZG93&#10;bnJldi54bWxQSwUGAAAAAAQABAD1AAAAhwMAAAAA&#10;" filled="f" stroked="f" strokeweight=".25pt">
                    <v:textbox inset="1pt,1pt,1pt,1pt">
                      <w:txbxContent>
                        <w:p w:rsidR="00664190" w:rsidRPr="00BF308E" w:rsidRDefault="00664190" w:rsidP="00664190">
                          <w:pPr>
                            <w:pStyle w:val="af1"/>
                            <w:rPr>
                              <w:rFonts w:ascii="Times New Roman" w:hAnsi="Times New Roman"/>
                              <w:b/>
                              <w:i w:val="0"/>
                              <w:sz w:val="24"/>
                              <w:szCs w:val="24"/>
                              <w:lang w:val="ru-RU"/>
                            </w:rPr>
                          </w:pPr>
                          <w:r w:rsidRPr="00BF308E">
                            <w:rPr>
                              <w:rFonts w:ascii="Times New Roman" w:hAnsi="Times New Roman"/>
                              <w:b/>
                              <w:i w:val="0"/>
                              <w:sz w:val="24"/>
                              <w:szCs w:val="24"/>
                            </w:rPr>
                            <w:t>І</w:t>
                          </w:r>
                          <w:proofErr w:type="spellStart"/>
                          <w:r w:rsidRPr="00BF308E">
                            <w:rPr>
                              <w:rFonts w:ascii="Times New Roman" w:hAnsi="Times New Roman"/>
                              <w:b/>
                              <w:i w:val="0"/>
                              <w:sz w:val="24"/>
                              <w:szCs w:val="24"/>
                              <w:lang w:val="ru-RU"/>
                            </w:rPr>
                            <w:t>ванов</w:t>
                          </w:r>
                          <w:proofErr w:type="spellEnd"/>
                        </w:p>
                      </w:txbxContent>
                    </v:textbox>
                  </v:rect>
                </v:group>
                <v:group id="Group 32" o:spid="_x0000_s1098"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33" o:spid="_x0000_s109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hCsEA&#10;AADcAAAADwAAAGRycy9kb3ducmV2LnhtbESPQYvCMBSE7wv+h/CEva2JsohWoxRB8Gp3Fzw+mmdb&#10;bV5qErX+e7MgeBxm5htmue5tK27kQ+NYw3ikQBCXzjRcafj92X7NQISIbLB1TBoeFGC9GnwsMTPu&#10;znu6FbESCcIhQw11jF0mZShrshhGriNO3tF5izFJX0nj8Z7gtpUTpabSYsNpocaONjWV5+JqNeT5&#10;qf+7FHPcBjlTfmq+TZUftP4c9vkCRKQ+vsOv9s5omKg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4QrBAAAA3AAAAA8AAAAAAAAAAAAAAAAAmAIAAGRycy9kb3du&#10;cmV2LnhtbFBLBQYAAAAABAAEAPUAAACGAwAAAAA=&#10;" filled="f" stroked="f" strokeweight=".25pt">
                    <v:textbox inset="1pt,1pt,1pt,1pt">
                      <w:txbxContent>
                        <w:p w:rsidR="00664190" w:rsidRPr="009E5A54" w:rsidRDefault="00664190" w:rsidP="00664190">
                          <w:pPr>
                            <w:pStyle w:val="af1"/>
                            <w:rPr>
                              <w:sz w:val="18"/>
                              <w:lang w:val="ru-RU"/>
                            </w:rPr>
                          </w:pPr>
                          <w:proofErr w:type="spellStart"/>
                          <w:r>
                            <w:rPr>
                              <w:rFonts w:ascii="ISOCPEUR Cyr" w:hAnsi="ISOCPEUR Cyr"/>
                              <w:sz w:val="18"/>
                              <w:lang w:val="ru-RU"/>
                            </w:rPr>
                            <w:t>Реценз</w:t>
                          </w:r>
                          <w:proofErr w:type="spellEnd"/>
                          <w:r>
                            <w:rPr>
                              <w:rFonts w:ascii="ISOCPEUR Cyr" w:hAnsi="ISOCPEUR Cyr"/>
                              <w:sz w:val="18"/>
                              <w:lang w:val="ru-RU"/>
                            </w:rPr>
                            <w:t>.</w:t>
                          </w:r>
                        </w:p>
                      </w:txbxContent>
                    </v:textbox>
                  </v:rect>
                  <v:rect id="Rectangle 34" o:spid="_x0000_s110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eSsAA&#10;AADcAAAADwAAAGRycy9kb3ducmV2LnhtbERPz2uDMBS+F/o/hFforY2WUTpnFBkUep3bYMeHeVNb&#10;8+KSVO1/vxwGO358v/NyMYOYyPnesoJ0n4AgbqzuuVXw8X7enUD4gKxxsEwKHuShLNarHDNtZ36j&#10;qQ6tiCHsM1TQhTBmUvqmI4N+b0fiyH1bZzBE6FqpHc4x3AzykCRHabDn2NDhSK8dNbf6bhRU1XX5&#10;/Kmf8ezlKXFH/aTb6kup7WapXkAEWsK/+M990QoOaZwf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jeSsAAAADcAAAADwAAAAAAAAAAAAAAAACYAgAAZHJzL2Rvd25y&#10;ZXYueG1sUEsFBgAAAAAEAAQA9QAAAIUDAAAAAA==&#10;" filled="f" stroked="f" strokeweight=".25pt">
                    <v:textbox inset="1pt,1pt,1pt,1pt">
                      <w:txbxContent>
                        <w:p w:rsidR="00664190" w:rsidRPr="00BF308E" w:rsidRDefault="00664190" w:rsidP="00664190">
                          <w:pPr>
                            <w:pStyle w:val="af1"/>
                            <w:rPr>
                              <w:rFonts w:ascii="Times New Roman" w:hAnsi="Times New Roman"/>
                              <w:b/>
                              <w:i w:val="0"/>
                              <w:sz w:val="22"/>
                              <w:szCs w:val="22"/>
                              <w:lang w:val="ru-RU"/>
                            </w:rPr>
                          </w:pPr>
                          <w:proofErr w:type="spellStart"/>
                          <w:r w:rsidRPr="00BF308E">
                            <w:rPr>
                              <w:rFonts w:ascii="Times New Roman" w:hAnsi="Times New Roman"/>
                              <w:b/>
                              <w:i w:val="0"/>
                              <w:sz w:val="22"/>
                              <w:szCs w:val="22"/>
                              <w:lang w:val="ru-RU"/>
                            </w:rPr>
                            <w:t>Смолій</w:t>
                          </w:r>
                          <w:proofErr w:type="spellEnd"/>
                        </w:p>
                        <w:p w:rsidR="00664190" w:rsidRPr="009E5A54" w:rsidRDefault="00664190" w:rsidP="00664190"/>
                      </w:txbxContent>
                    </v:textbox>
                  </v:rect>
                </v:group>
                <v:group id="Group 35" o:spid="_x0000_s1101"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ect id="Rectangle 36" o:spid="_x0000_s110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lpsEA&#10;AADcAAAADwAAAGRycy9kb3ducmV2LnhtbESPQYvCMBSE7wv+h/AEb2tqEdFqlLIgeLWr4PHRPNtq&#10;81KTrNZ/bxYEj8PMfMOsNr1pxZ2cbywrmIwTEMSl1Q1XCg6/2+85CB+QNbaWScGTPGzWg68VZto+&#10;eE/3IlQiQthnqKAOocuk9GVNBv3YdsTRO1tnMETpKqkdPiLctDJNkpk02HBcqLGjn5rKa/FnFOT5&#10;pT/eigVuvZwnbqanuspPSo2Gfb4EEagPn/C7vdMK0k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abBAAAA3AAAAA8AAAAAAAAAAAAAAAAAmAIAAGRycy9kb3du&#10;cmV2LnhtbFBLBQYAAAAABAAEAPUAAACGAwAAAAA=&#10;" filled="f" stroked="f" strokeweight=".25pt">
                    <v:textbox inset="1pt,1pt,1pt,1pt">
                      <w:txbxContent>
                        <w:p w:rsidR="00664190" w:rsidRDefault="00664190" w:rsidP="00664190">
                          <w:pPr>
                            <w:pStyle w:val="af1"/>
                            <w:rPr>
                              <w:rFonts w:ascii="ISOCPEUR Cyr" w:hAnsi="ISOCPEUR Cyr"/>
                              <w:sz w:val="18"/>
                            </w:rPr>
                          </w:pPr>
                          <w:r>
                            <w:rPr>
                              <w:rFonts w:ascii="ISOCPEUR Cyr" w:hAnsi="ISOCPEUR Cyr"/>
                              <w:sz w:val="18"/>
                            </w:rPr>
                            <w:t>Н. Контр.</w:t>
                          </w:r>
                        </w:p>
                      </w:txbxContent>
                    </v:textbox>
                  </v:rect>
                  <v:rect id="Rectangle 37" o:spid="_x0000_s110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PcMA&#10;AADcAAAADwAAAGRycy9kb3ducmV2LnhtbESPwWrDMBBE74X+g9hCbo1spxjHiRJMIJBr3RZ6XKyN&#10;7dRauZISO39fFQo9DjPzhtnuZzOIGznfW1aQLhMQxI3VPbcK3t+OzwUIH5A1DpZJwZ087HePD1ss&#10;tZ34lW51aEWEsC9RQRfCWErpm44M+qUdiaN3ts5giNK1UjucItwMMkuSXBrsOS50ONKho+arvhoF&#10;VXWZP77rNR69LBKX6xfdVp9KLZ7magMi0Bz+w3/tk1aQpS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APcMAAADcAAAADwAAAAAAAAAAAAAAAACYAgAAZHJzL2Rv&#10;d25yZXYueG1sUEsFBgAAAAAEAAQA9QAAAIgDAAAAAA==&#10;" filled="f" stroked="f" strokeweight=".25pt">
                    <v:textbox inset="1pt,1pt,1pt,1pt">
                      <w:txbxContent>
                        <w:p w:rsidR="00664190" w:rsidRPr="00487637" w:rsidRDefault="00664190" w:rsidP="00664190">
                          <w:pPr>
                            <w:pStyle w:val="af1"/>
                            <w:rPr>
                              <w:rFonts w:ascii="Times New Roman" w:hAnsi="Times New Roman"/>
                              <w:i w:val="0"/>
                              <w:sz w:val="24"/>
                              <w:szCs w:val="24"/>
                              <w:lang w:val="ru-RU"/>
                            </w:rPr>
                          </w:pPr>
                        </w:p>
                      </w:txbxContent>
                    </v:textbox>
                  </v:rect>
                </v:group>
                <v:group id="Group 38" o:spid="_x0000_s1104"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39" o:spid="_x0000_s110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90sMA&#10;AADcAAAADwAAAGRycy9kb3ducmV2LnhtbESPwWrDMBBE74X+g9hCbo1skxr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90sMAAADcAAAADwAAAAAAAAAAAAAAAACYAgAAZHJzL2Rv&#10;d25yZXYueG1sUEsFBgAAAAAEAAQA9QAAAIgDAAAAAA==&#10;" filled="f" stroked="f" strokeweight=".25pt">
                    <v:textbox inset="1pt,1pt,1pt,1pt">
                      <w:txbxContent>
                        <w:p w:rsidR="00664190" w:rsidRDefault="00664190" w:rsidP="00664190">
                          <w:pPr>
                            <w:pStyle w:val="af1"/>
                            <w:rPr>
                              <w:rFonts w:ascii="ISOCPEUR Cyr" w:hAnsi="ISOCPEUR Cyr"/>
                              <w:sz w:val="18"/>
                            </w:rPr>
                          </w:pPr>
                          <w:proofErr w:type="spellStart"/>
                          <w:r>
                            <w:rPr>
                              <w:rFonts w:ascii="ISOCPEUR Cyr" w:hAnsi="ISOCPEUR Cyr"/>
                              <w:sz w:val="18"/>
                            </w:rPr>
                            <w:t>Утверд</w:t>
                          </w:r>
                          <w:proofErr w:type="spellEnd"/>
                          <w:r>
                            <w:rPr>
                              <w:rFonts w:ascii="ISOCPEUR Cyr" w:hAnsi="ISOCPEUR Cyr"/>
                              <w:sz w:val="18"/>
                            </w:rPr>
                            <w:t>.</w:t>
                          </w:r>
                        </w:p>
                      </w:txbxContent>
                    </v:textbox>
                  </v:rect>
                  <v:rect id="Rectangle 40" o:spid="_x0000_s110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pcEA&#10;AADcAAAADwAAAGRycy9kb3ducmV2LnhtbESPQYvCMBSE7wv+h/AEb2uqSNFqlLIgeLWr4PHRPNtq&#10;81KTrNZ/bxYEj8PMfMOsNr1pxZ2cbywrmIwTEMSl1Q1XCg6/2+85CB+QNbaWScGTPGzWg68VZto+&#10;eE/3IlQiQthnqKAOocuk9GVNBv3YdsTRO1tnMETpKqkdPiLctHKaJKk02HBcqLGjn5rKa/FnFOT5&#10;pT/eigVuvZwnLtUzXeUnpUbDPl+CCNSHT/jd3mkF00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46XBAAAA3AAAAA8AAAAAAAAAAAAAAAAAmAIAAGRycy9kb3du&#10;cmV2LnhtbFBLBQYAAAAABAAEAPUAAACGAwAAAAA=&#10;" filled="f" stroked="f" strokeweight=".25pt">
                    <v:textbox inset="1pt,1pt,1pt,1pt">
                      <w:txbxContent>
                        <w:p w:rsidR="00664190" w:rsidRPr="00487637" w:rsidRDefault="00664190" w:rsidP="00664190">
                          <w:pPr>
                            <w:pStyle w:val="af1"/>
                            <w:rPr>
                              <w:rFonts w:ascii="Times New Roman" w:hAnsi="Times New Roman"/>
                              <w:i w:val="0"/>
                              <w:sz w:val="22"/>
                              <w:szCs w:val="22"/>
                              <w:lang w:val="ru-RU"/>
                            </w:rPr>
                          </w:pPr>
                          <w:proofErr w:type="spellStart"/>
                          <w:r>
                            <w:rPr>
                              <w:rFonts w:ascii="Times New Roman" w:hAnsi="Times New Roman"/>
                              <w:i w:val="0"/>
                              <w:sz w:val="22"/>
                              <w:szCs w:val="22"/>
                              <w:lang w:val="ru-RU"/>
                            </w:rPr>
                            <w:t>Паеранд</w:t>
                          </w:r>
                          <w:proofErr w:type="spellEnd"/>
                          <w:r>
                            <w:rPr>
                              <w:rFonts w:ascii="Times New Roman" w:hAnsi="Times New Roman"/>
                              <w:i w:val="0"/>
                              <w:sz w:val="22"/>
                              <w:szCs w:val="22"/>
                              <w:lang w:val="ru-RU"/>
                            </w:rPr>
                            <w:t xml:space="preserve"> </w:t>
                          </w:r>
                        </w:p>
                      </w:txbxContent>
                    </v:textbox>
                  </v:rect>
                </v:group>
                <v:line id="Line 41" o:spid="_x0000_s1107"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LAcAAAADcAAAADwAAAGRycy9kb3ducmV2LnhtbESPzQrCMBCE74LvEFbwpqmCP1SjiFDx&#10;JlYv3tZmbYvNpjRR69sbQfA4zMw3zHLdmko8qXGlZQWjYQSCOLO65FzB+ZQM5iCcR9ZYWSYFb3Kw&#10;XnU7S4y1ffGRnqnPRYCwi1FB4X0dS+myggy6oa2Jg3ezjUEfZJNL3eArwE0lx1E0lQZLDgsF1rQt&#10;KLunD6PgfjlPkt1hq09VutHXPPGX600r1e+1mwUIT63/h3/tvVYwHs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mSwHAAAAA3AAAAA8AAAAAAAAAAAAAAAAA&#10;oQIAAGRycy9kb3ducmV2LnhtbFBLBQYAAAAABAAEAPkAAACOAwAAAAA=&#10;" strokeweight="2pt"/>
                <v:rect id="Rectangle 42" o:spid="_x0000_s1108"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STMAA&#10;AADcAAAADwAAAGRycy9kb3ducmV2LnhtbERPz2uDMBS+F/o/hFforY2WUTpnFBkUep3bYMeHeVNb&#10;8+KSVO1/vxwGO358v/NyMYOYyPnesoJ0n4AgbqzuuVXw8X7enUD4gKxxsEwKHuShLNarHDNtZ36j&#10;qQ6tiCHsM1TQhTBmUvqmI4N+b0fiyH1bZzBE6FqpHc4x3AzykCRHabDn2NDhSK8dNbf6bhRU1XX5&#10;/Kmf8ezlKXFH/aTb6kup7WapXkAEWsK/+M990QoOaVwb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7STMAAAADcAAAADwAAAAAAAAAAAAAAAACYAgAAZHJzL2Rvd25y&#10;ZXYueG1sUEsFBgAAAAAEAAQA9QAAAIUDAAAAAA==&#10;" filled="f" stroked="f" strokeweight=".25pt">
                  <v:textbox inset="1pt,1pt,1pt,1pt">
                    <w:txbxContent>
                      <w:p w:rsidR="00664190" w:rsidRPr="003F2D1A" w:rsidRDefault="00664190" w:rsidP="00664190">
                        <w:pPr>
                          <w:jc w:val="center"/>
                        </w:pPr>
                        <w:proofErr w:type="spellStart"/>
                        <w:proofErr w:type="gramStart"/>
                        <w:r w:rsidRPr="003F2D1A">
                          <w:t>Досл</w:t>
                        </w:r>
                        <w:proofErr w:type="gramEnd"/>
                        <w:r w:rsidRPr="003F2D1A">
                          <w:t>ідження</w:t>
                        </w:r>
                        <w:proofErr w:type="spellEnd"/>
                        <w:r w:rsidRPr="003F2D1A">
                          <w:t xml:space="preserve"> та </w:t>
                        </w:r>
                        <w:proofErr w:type="spellStart"/>
                        <w:r w:rsidRPr="003F2D1A">
                          <w:t>розробка</w:t>
                        </w:r>
                        <w:proofErr w:type="spellEnd"/>
                        <w:r w:rsidRPr="003F2D1A">
                          <w:t xml:space="preserve"> </w:t>
                        </w:r>
                        <w:proofErr w:type="spellStart"/>
                        <w:r w:rsidRPr="003F2D1A">
                          <w:t>резонаторів</w:t>
                        </w:r>
                        <w:proofErr w:type="spellEnd"/>
                        <w:r w:rsidRPr="003F2D1A">
                          <w:t xml:space="preserve"> на </w:t>
                        </w:r>
                        <w:proofErr w:type="spellStart"/>
                        <w:r w:rsidRPr="003F2D1A">
                          <w:t>поверхневих</w:t>
                        </w:r>
                        <w:proofErr w:type="spellEnd"/>
                        <w:r w:rsidRPr="003F2D1A">
                          <w:t xml:space="preserve"> </w:t>
                        </w:r>
                        <w:proofErr w:type="spellStart"/>
                        <w:r w:rsidRPr="003F2D1A">
                          <w:t>акустичних</w:t>
                        </w:r>
                        <w:proofErr w:type="spellEnd"/>
                        <w:r w:rsidRPr="003F2D1A">
                          <w:t xml:space="preserve"> </w:t>
                        </w:r>
                        <w:proofErr w:type="spellStart"/>
                        <w:r w:rsidRPr="003F2D1A">
                          <w:t>хвилях</w:t>
                        </w:r>
                        <w:proofErr w:type="spellEnd"/>
                      </w:p>
                    </w:txbxContent>
                  </v:textbox>
                </v:rect>
                <v:line id="Line 43" o:spid="_x0000_s1109"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line id="Line 44" o:spid="_x0000_s1110"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ZyL0AAADcAAAADwAAAGRycy9kb3ducmV2LnhtbERPvQrCMBDeBd8hnOCmqQVFqlFEqLiJ&#10;1aXb2ZxtsbmUJmp9ezMIjh/f/3rbm0a8qHO1ZQWzaQSCuLC65lLB9ZJOliCcR9bYWCYFH3Kw3QwH&#10;a0y0ffOZXpkvRQhhl6CCyvs2kdIVFRl0U9sSB+5uO4M+wK6UusN3CDeNjKNoIQ3WHBoqbGlfUfHI&#10;nkbBI7/O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TjGci9AAAA3AAAAA8AAAAAAAAAAAAAAAAAoQIA&#10;AGRycy9kb3ducmV2LnhtbFBLBQYAAAAABAAEAPkAAACLAwAAAAA=&#10;" strokeweight="2pt"/>
                <v:line id="Line 45" o:spid="_x0000_s1111"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8U78AAADcAAAADwAAAGRycy9kb3ducmV2LnhtbESPwQrCMBBE74L/EFbwpqkFRapRRKh4&#10;E6sXb2uztsVmU5qo9e+NIHgcZuYNs1x3phZPal1lWcFkHIEgzq2uuFBwPqWjOQjnkTXWlknBmxys&#10;V/3eEhNtX3ykZ+YLESDsElRQet8kUrq8JINubBvi4N1sa9AH2RZSt/gKcFPLOIpm0mDFYaHEhrYl&#10;5ffsYRTcL+dp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8U78AAADcAAAADwAAAAAAAAAAAAAAAACh&#10;AgAAZHJzL2Rvd25yZXYueG1sUEsFBgAAAAAEAAQA+QAAAI0DAAAAAA==&#10;" strokeweight="2pt"/>
                <v:rect id="Rectangle 46" o:spid="_x0000_s1112"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vG8IA&#10;AADcAAAADwAAAGRycy9kb3ducmV2LnhtbESPwWrDMBBE74H8g9hCb7FcU4zjRgmmEOi1Tgs5LtbW&#10;dmutHEm1nb+PAoUeh5l5w+wOixnERM73lhU8JSkI4sbqnlsFH6fjpgDhA7LGwTIpuJKHw3692mGp&#10;7czvNNWhFRHCvkQFXQhjKaVvOjLoEzsSR+/LOoMhStdK7XCOcDPILE1zabDnuNDhSK8dNT/1r1FQ&#10;Vd/L56Xe4tHLInW5ftZtdVbq8WGpXkAEWsJ/+K/9phVkWQb3M/EI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8bwgAAANwAAAAPAAAAAAAAAAAAAAAAAJgCAABkcnMvZG93&#10;bnJldi54bWxQSwUGAAAAAAQABAD1AAAAhwMAAAAA&#10;" filled="f" stroked="f" strokeweight=".25pt">
                  <v:textbox inset="1pt,1pt,1pt,1pt">
                    <w:txbxContent>
                      <w:p w:rsidR="00664190" w:rsidRDefault="00664190" w:rsidP="00664190">
                        <w:pPr>
                          <w:pStyle w:val="af1"/>
                          <w:jc w:val="center"/>
                          <w:rPr>
                            <w:rFonts w:ascii="ISOCPEUR Cyr" w:hAnsi="ISOCPEUR Cyr"/>
                            <w:sz w:val="18"/>
                          </w:rPr>
                        </w:pPr>
                        <w:proofErr w:type="spellStart"/>
                        <w:r>
                          <w:rPr>
                            <w:rFonts w:ascii="ISOCPEUR Cyr" w:hAnsi="ISOCPEUR Cyr"/>
                            <w:sz w:val="18"/>
                          </w:rPr>
                          <w:t>Лит</w:t>
                        </w:r>
                        <w:proofErr w:type="spellEnd"/>
                        <w:r>
                          <w:rPr>
                            <w:rFonts w:ascii="ISOCPEUR Cyr" w:hAnsi="ISOCPEUR Cyr"/>
                            <w:sz w:val="18"/>
                          </w:rPr>
                          <w:t>.</w:t>
                        </w:r>
                      </w:p>
                    </w:txbxContent>
                  </v:textbox>
                </v:rect>
                <v:rect id="Rectangle 47" o:spid="_x0000_s1113"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KgMMA&#10;AADcAAAADwAAAGRycy9kb3ducmV2LnhtbESPwWrDMBBE74X8g9hAbrUctwTXiRJMIdBr3QZ6XKyN&#10;7cRaOZJqO39fFQo9DjPzhtkdZtOLkZzvLCtYJykI4trqjhsFnx/HxxyED8gae8uk4E4eDvvFww4L&#10;bSd+p7EKjYgQ9gUqaEMYCil93ZJBn9iBOHpn6wyGKF0jtcMpwk0vszTdSIMdx4UWB3ptqb5W30ZB&#10;WV7m0616waOXeeo2+lk35ZdSq+VcbkEEmsN/+K/9phVk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KgMMAAADcAAAADwAAAAAAAAAAAAAAAACYAgAAZHJzL2Rv&#10;d25yZXYueG1sUEsFBgAAAAAEAAQA9QAAAIgDAAAAAA==&#10;" filled="f" stroked="f" strokeweight=".25pt">
                  <v:textbox inset="1pt,1pt,1pt,1pt">
                    <w:txbxContent>
                      <w:p w:rsidR="00664190" w:rsidRDefault="00664190" w:rsidP="00664190">
                        <w:pPr>
                          <w:pStyle w:val="af1"/>
                          <w:jc w:val="center"/>
                          <w:rPr>
                            <w:rFonts w:ascii="ISOCPEUR Cyr" w:hAnsi="ISOCPEUR Cyr"/>
                            <w:sz w:val="18"/>
                          </w:rPr>
                        </w:pPr>
                        <w:r>
                          <w:rPr>
                            <w:rFonts w:ascii="ISOCPEUR Cyr" w:hAnsi="ISOCPEUR Cyr"/>
                            <w:sz w:val="18"/>
                          </w:rPr>
                          <w:t>Листів</w:t>
                        </w:r>
                      </w:p>
                    </w:txbxContent>
                  </v:textbox>
                </v:rect>
                <v:rect id="Rectangle 48" o:spid="_x0000_s1114"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9MEA&#10;AADcAAAADwAAAGRycy9kb3ducmV2LnhtbESPQYvCMBSE74L/ITzBm6YWEa1GKYKwV7sKHh/Ns602&#10;LzXJav33ZmFhj8PMfMNsdr1pxZOcbywrmE0TEMSl1Q1XCk7fh8kShA/IGlvLpOBNHnbb4WCDmbYv&#10;PtKzCJWIEPYZKqhD6DIpfVmTQT+1HXH0rtYZDFG6SmqHrwg3rUyTZCENNhwXauxoX1N5L36Mgjy/&#10;9edHscKDl8vELfRcV/lFqfGoz9cgAvXhP/zX/tIK0nQO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vEvTBAAAA3AAAAA8AAAAAAAAAAAAAAAAAmAIAAGRycy9kb3du&#10;cmV2LnhtbFBLBQYAAAAABAAEAPUAAACGAwAAAAA=&#10;" filled="f" stroked="f" strokeweight=".25pt">
                  <v:textbox inset="1pt,1pt,1pt,1pt">
                    <w:txbxContent>
                      <w:p w:rsidR="00664190" w:rsidRPr="001002D2" w:rsidRDefault="00EE6651" w:rsidP="00664190">
                        <w:pPr>
                          <w:pStyle w:val="af1"/>
                          <w:jc w:val="center"/>
                          <w:rPr>
                            <w:rFonts w:ascii="GOST Type BU" w:hAnsi="GOST Type BU"/>
                            <w:sz w:val="22"/>
                            <w:szCs w:val="22"/>
                            <w:lang w:val="ru-RU"/>
                          </w:rPr>
                        </w:pPr>
                        <w:r>
                          <w:rPr>
                            <w:rFonts w:ascii="GOST Type BU" w:hAnsi="GOST Type BU"/>
                            <w:sz w:val="22"/>
                            <w:szCs w:val="22"/>
                            <w:lang w:val="ru-RU"/>
                          </w:rPr>
                          <w:t>78</w:t>
                        </w:r>
                      </w:p>
                      <w:p w:rsidR="00664190" w:rsidRPr="00AD69C7" w:rsidRDefault="00664190" w:rsidP="00664190">
                        <w:pPr>
                          <w:jc w:val="center"/>
                        </w:pPr>
                      </w:p>
                    </w:txbxContent>
                  </v:textbox>
                </v:rect>
                <v:line id="Line 49" o:spid="_x0000_s1115"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Line 50" o:spid="_x0000_s1116"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rect id="Rectangle 51" o:spid="_x0000_s1117" style="position:absolute;left:14079;top:19009;width:5609;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Mg8MA&#10;AADcAAAADwAAAGRycy9kb3ducmV2LnhtbESPwWrDMBBE74X8g9hAbrUcU1L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Mg8MAAADcAAAADwAAAAAAAAAAAAAAAACYAgAAZHJzL2Rv&#10;d25yZXYueG1sUEsFBgAAAAAEAAQA9QAAAIgDAAAAAA==&#10;" filled="f" stroked="f" strokeweight=".25pt">
                  <v:textbox inset="1pt,1pt,1pt,1pt">
                    <w:txbxContent>
                      <w:p w:rsidR="00664190" w:rsidRDefault="00664190" w:rsidP="00664190">
                        <w:pPr>
                          <w:jc w:val="center"/>
                          <w:rPr>
                            <w:sz w:val="28"/>
                            <w:szCs w:val="28"/>
                            <w:lang w:val="uk-UA"/>
                          </w:rPr>
                        </w:pPr>
                        <w:r>
                          <w:rPr>
                            <w:sz w:val="28"/>
                            <w:szCs w:val="28"/>
                            <w:lang w:val="uk-UA"/>
                          </w:rPr>
                          <w:t>С</w:t>
                        </w:r>
                        <w:r w:rsidRPr="00D47481">
                          <w:rPr>
                            <w:sz w:val="28"/>
                            <w:szCs w:val="28"/>
                          </w:rPr>
                          <w:t xml:space="preserve">НУ </w:t>
                        </w:r>
                        <w:r>
                          <w:rPr>
                            <w:sz w:val="28"/>
                            <w:szCs w:val="28"/>
                            <w:lang w:val="uk-UA"/>
                          </w:rPr>
                          <w:t xml:space="preserve">ім.. В.Даля </w:t>
                        </w:r>
                      </w:p>
                      <w:p w:rsidR="00664190" w:rsidRPr="00D47481" w:rsidRDefault="00664190" w:rsidP="00664190">
                        <w:pPr>
                          <w:jc w:val="center"/>
                          <w:rPr>
                            <w:sz w:val="28"/>
                            <w:szCs w:val="28"/>
                          </w:rPr>
                        </w:pPr>
                        <w:r w:rsidRPr="00D47481">
                          <w:rPr>
                            <w:sz w:val="28"/>
                            <w:szCs w:val="28"/>
                          </w:rPr>
                          <w:t>гр.</w:t>
                        </w:r>
                        <w:r w:rsidRPr="00791FF1">
                          <w:t xml:space="preserve"> </w:t>
                        </w:r>
                        <w:r>
                          <w:rPr>
                            <w:sz w:val="28"/>
                            <w:szCs w:val="28"/>
                          </w:rPr>
                          <w:t>РЕА-18</w:t>
                        </w:r>
                        <w:r w:rsidRPr="00791FF1">
                          <w:rPr>
                            <w:sz w:val="28"/>
                            <w:szCs w:val="28"/>
                          </w:rPr>
                          <w:t>дм</w:t>
                        </w:r>
                      </w:p>
                    </w:txbxContent>
                  </v:textbox>
                </v:rect>
                <w10:wrap anchorx="page" anchory="page"/>
                <w10:anchorlock/>
              </v:group>
            </w:pict>
          </mc:Fallback>
        </mc:AlternateContent>
      </w:r>
      <w:r w:rsidR="00D54A42" w:rsidRPr="00D54A42">
        <w:rPr>
          <w:b/>
          <w:sz w:val="28"/>
          <w:szCs w:val="28"/>
          <w:lang w:val="uk-UA"/>
        </w:rPr>
        <w:t>РЕФЕРАТ</w:t>
      </w:r>
    </w:p>
    <w:p w:rsidR="00664190" w:rsidRPr="00664190" w:rsidRDefault="00664190" w:rsidP="00664190">
      <w:pPr>
        <w:spacing w:line="360" w:lineRule="auto"/>
        <w:ind w:firstLine="0"/>
        <w:jc w:val="center"/>
        <w:rPr>
          <w:noProof/>
          <w:lang w:val="uk-UA" w:eastAsia="uk-UA"/>
        </w:rPr>
      </w:pPr>
    </w:p>
    <w:p w:rsidR="00D54A42" w:rsidRPr="00D54A42" w:rsidRDefault="00D54A42" w:rsidP="00D54A42">
      <w:pPr>
        <w:spacing w:line="360" w:lineRule="auto"/>
        <w:ind w:left="-170" w:right="283" w:firstLine="708"/>
        <w:jc w:val="both"/>
        <w:rPr>
          <w:sz w:val="28"/>
          <w:szCs w:val="28"/>
          <w:lang w:val="uk-UA"/>
        </w:rPr>
      </w:pPr>
      <w:r w:rsidRPr="00D54A42">
        <w:rPr>
          <w:sz w:val="28"/>
          <w:szCs w:val="28"/>
          <w:lang w:val="uk-UA"/>
        </w:rPr>
        <w:t xml:space="preserve">Пояснювальна записка до дипломного проекту містить: </w:t>
      </w:r>
    </w:p>
    <w:p w:rsidR="00D54A42" w:rsidRPr="00D54A42" w:rsidRDefault="00D54A42" w:rsidP="00D54A42">
      <w:pPr>
        <w:spacing w:line="360" w:lineRule="auto"/>
        <w:ind w:left="-170" w:right="283" w:firstLine="708"/>
        <w:jc w:val="both"/>
        <w:rPr>
          <w:sz w:val="28"/>
          <w:szCs w:val="28"/>
          <w:lang w:val="uk-UA"/>
        </w:rPr>
      </w:pPr>
      <w:r w:rsidRPr="00D54A42">
        <w:rPr>
          <w:sz w:val="28"/>
          <w:szCs w:val="28"/>
          <w:lang w:val="uk-UA"/>
        </w:rPr>
        <w:t>Сторінок – 79, рисунків – 21, таблиць – 5, джерел літератури – 14 .</w:t>
      </w:r>
    </w:p>
    <w:p w:rsidR="00D54A42" w:rsidRPr="00D54A42" w:rsidRDefault="00D54A42" w:rsidP="00D54A42">
      <w:pPr>
        <w:spacing w:line="360" w:lineRule="auto"/>
        <w:ind w:left="-170" w:right="283"/>
        <w:jc w:val="both"/>
        <w:rPr>
          <w:sz w:val="28"/>
          <w:szCs w:val="28"/>
          <w:lang w:val="uk-UA"/>
        </w:rPr>
      </w:pPr>
    </w:p>
    <w:p w:rsidR="00D54A42" w:rsidRPr="00D54A42" w:rsidRDefault="00D54A42" w:rsidP="00D54A42">
      <w:pPr>
        <w:spacing w:line="360" w:lineRule="auto"/>
        <w:ind w:left="-170" w:right="283"/>
        <w:jc w:val="both"/>
        <w:rPr>
          <w:sz w:val="28"/>
          <w:szCs w:val="28"/>
          <w:lang w:val="uk-UA"/>
        </w:rPr>
      </w:pPr>
      <w:r w:rsidRPr="00D54A42">
        <w:rPr>
          <w:b/>
          <w:sz w:val="28"/>
          <w:szCs w:val="28"/>
          <w:lang w:val="uk-UA"/>
        </w:rPr>
        <w:t xml:space="preserve">  Об</w:t>
      </w:r>
      <w:r w:rsidRPr="00D54A42">
        <w:rPr>
          <w:b/>
          <w:sz w:val="28"/>
          <w:szCs w:val="28"/>
        </w:rPr>
        <w:t>’</w:t>
      </w:r>
      <w:proofErr w:type="spellStart"/>
      <w:r w:rsidRPr="00D54A42">
        <w:rPr>
          <w:b/>
          <w:sz w:val="28"/>
          <w:szCs w:val="28"/>
          <w:lang w:val="uk-UA"/>
        </w:rPr>
        <w:t>єкт</w:t>
      </w:r>
      <w:proofErr w:type="spellEnd"/>
      <w:r w:rsidRPr="00D54A42">
        <w:rPr>
          <w:b/>
          <w:sz w:val="28"/>
          <w:szCs w:val="28"/>
          <w:lang w:val="uk-UA"/>
        </w:rPr>
        <w:t xml:space="preserve"> дослідження</w:t>
      </w:r>
      <w:r w:rsidRPr="00D54A42">
        <w:rPr>
          <w:sz w:val="28"/>
          <w:szCs w:val="28"/>
          <w:lang w:val="uk-UA"/>
        </w:rPr>
        <w:t xml:space="preserve"> – </w:t>
      </w:r>
      <w:proofErr w:type="spellStart"/>
      <w:r w:rsidRPr="00D54A42">
        <w:rPr>
          <w:sz w:val="28"/>
          <w:szCs w:val="28"/>
          <w:lang w:val="uk-UA"/>
        </w:rPr>
        <w:t>Акустоелектронні</w:t>
      </w:r>
      <w:proofErr w:type="spellEnd"/>
      <w:r w:rsidRPr="00D54A42">
        <w:rPr>
          <w:sz w:val="28"/>
          <w:szCs w:val="28"/>
          <w:lang w:val="uk-UA"/>
        </w:rPr>
        <w:t xml:space="preserve"> резонатори. Принципи дії, основні характеристики і параметри.</w:t>
      </w:r>
    </w:p>
    <w:p w:rsidR="00D54A42" w:rsidRPr="00D54A42" w:rsidRDefault="00D54A42" w:rsidP="00D54A42">
      <w:pPr>
        <w:spacing w:line="360" w:lineRule="auto"/>
        <w:ind w:left="-170" w:right="283"/>
        <w:jc w:val="both"/>
        <w:rPr>
          <w:sz w:val="28"/>
          <w:szCs w:val="28"/>
          <w:lang w:val="uk-UA"/>
        </w:rPr>
      </w:pPr>
    </w:p>
    <w:p w:rsidR="00D54A42" w:rsidRPr="00D54A42" w:rsidRDefault="00D54A42" w:rsidP="00D54A42">
      <w:pPr>
        <w:pStyle w:val="21"/>
        <w:widowControl w:val="0"/>
        <w:spacing w:line="360" w:lineRule="auto"/>
        <w:ind w:left="0"/>
        <w:jc w:val="both"/>
        <w:rPr>
          <w:color w:val="000000"/>
          <w:sz w:val="28"/>
          <w:szCs w:val="28"/>
          <w:lang w:val="uk-UA"/>
        </w:rPr>
      </w:pPr>
      <w:r w:rsidRPr="00D54A42">
        <w:rPr>
          <w:b/>
          <w:sz w:val="28"/>
          <w:szCs w:val="28"/>
          <w:lang w:val="uk-UA"/>
        </w:rPr>
        <w:t xml:space="preserve">Мета роботи – </w:t>
      </w:r>
      <w:r w:rsidRPr="00D54A42">
        <w:rPr>
          <w:color w:val="000000"/>
          <w:sz w:val="28"/>
          <w:szCs w:val="28"/>
          <w:lang w:val="uk-UA"/>
        </w:rPr>
        <w:t xml:space="preserve"> Проектування і розрахунок </w:t>
      </w:r>
      <w:proofErr w:type="spellStart"/>
      <w:r w:rsidRPr="00D54A42">
        <w:rPr>
          <w:color w:val="000000"/>
          <w:sz w:val="28"/>
          <w:szCs w:val="28"/>
          <w:lang w:val="uk-UA"/>
        </w:rPr>
        <w:t>одновходових</w:t>
      </w:r>
      <w:proofErr w:type="spellEnd"/>
      <w:r w:rsidRPr="00D54A42">
        <w:rPr>
          <w:color w:val="000000"/>
          <w:sz w:val="28"/>
          <w:szCs w:val="28"/>
          <w:lang w:val="uk-UA"/>
        </w:rPr>
        <w:t xml:space="preserve"> і </w:t>
      </w:r>
      <w:proofErr w:type="spellStart"/>
      <w:r w:rsidRPr="00D54A42">
        <w:rPr>
          <w:color w:val="000000"/>
          <w:sz w:val="28"/>
          <w:szCs w:val="28"/>
          <w:lang w:val="uk-UA"/>
        </w:rPr>
        <w:t>двухвходових</w:t>
      </w:r>
      <w:proofErr w:type="spellEnd"/>
      <w:r w:rsidRPr="00D54A42">
        <w:rPr>
          <w:color w:val="000000"/>
          <w:sz w:val="28"/>
          <w:szCs w:val="28"/>
          <w:lang w:val="uk-UA"/>
        </w:rPr>
        <w:t xml:space="preserve"> резонаторів на ПАХ. Розробка технологи виготовлення резонаторів на поверхневих акустичних хвилях.</w:t>
      </w:r>
    </w:p>
    <w:p w:rsidR="00D54A42" w:rsidRPr="00D54A42" w:rsidRDefault="00D54A42" w:rsidP="00D54A42">
      <w:pPr>
        <w:pStyle w:val="21"/>
        <w:spacing w:line="360" w:lineRule="auto"/>
        <w:ind w:left="0" w:firstLine="709"/>
        <w:jc w:val="both"/>
        <w:rPr>
          <w:sz w:val="28"/>
          <w:szCs w:val="28"/>
          <w:lang w:val="uk-UA"/>
        </w:rPr>
      </w:pPr>
      <w:r w:rsidRPr="00D54A42">
        <w:rPr>
          <w:sz w:val="28"/>
          <w:szCs w:val="28"/>
          <w:lang w:val="uk-UA"/>
        </w:rPr>
        <w:t xml:space="preserve">У даній роботі проведено дослідження сучасного стану і перспективи розвитку, класифікацію і принципи дії різних </w:t>
      </w:r>
      <w:proofErr w:type="spellStart"/>
      <w:r w:rsidRPr="00D54A42">
        <w:rPr>
          <w:sz w:val="28"/>
          <w:szCs w:val="28"/>
          <w:lang w:val="uk-UA"/>
        </w:rPr>
        <w:t>акустоелектронних</w:t>
      </w:r>
      <w:proofErr w:type="spellEnd"/>
      <w:r w:rsidRPr="00D54A42">
        <w:rPr>
          <w:sz w:val="28"/>
          <w:szCs w:val="28"/>
          <w:lang w:val="uk-UA"/>
        </w:rPr>
        <w:t xml:space="preserve"> пристроїв. Досліджені фізичні принципи функціонування резонаторів.    Проведено проектування і розрахунок </w:t>
      </w:r>
      <w:proofErr w:type="spellStart"/>
      <w:r w:rsidRPr="00D54A42">
        <w:rPr>
          <w:sz w:val="28"/>
          <w:szCs w:val="28"/>
          <w:lang w:val="uk-UA"/>
        </w:rPr>
        <w:t>одновходових</w:t>
      </w:r>
      <w:proofErr w:type="spellEnd"/>
      <w:r w:rsidRPr="00D54A42">
        <w:rPr>
          <w:sz w:val="28"/>
          <w:szCs w:val="28"/>
          <w:lang w:val="uk-UA"/>
        </w:rPr>
        <w:t xml:space="preserve"> і </w:t>
      </w:r>
      <w:proofErr w:type="spellStart"/>
      <w:r w:rsidRPr="00D54A42">
        <w:rPr>
          <w:sz w:val="28"/>
          <w:szCs w:val="28"/>
          <w:lang w:val="uk-UA"/>
        </w:rPr>
        <w:t>двухвходових</w:t>
      </w:r>
      <w:proofErr w:type="spellEnd"/>
      <w:r w:rsidRPr="00D54A42">
        <w:rPr>
          <w:sz w:val="28"/>
          <w:szCs w:val="28"/>
          <w:lang w:val="uk-UA"/>
        </w:rPr>
        <w:t xml:space="preserve"> резонаторів на ПАХ. Запропонована технологія виготовлення пристроїв на поверхневих акустичних хвилях.</w:t>
      </w:r>
    </w:p>
    <w:p w:rsidR="00D54A42" w:rsidRPr="00D54A42" w:rsidRDefault="00D54A42" w:rsidP="00D54A42">
      <w:pPr>
        <w:pStyle w:val="21"/>
        <w:spacing w:line="360" w:lineRule="auto"/>
        <w:jc w:val="both"/>
        <w:rPr>
          <w:sz w:val="28"/>
          <w:szCs w:val="28"/>
          <w:lang w:val="uk-UA"/>
        </w:rPr>
      </w:pPr>
    </w:p>
    <w:p w:rsidR="00D54A42" w:rsidRPr="00D54A42" w:rsidRDefault="00D54A42" w:rsidP="00D54A42">
      <w:pPr>
        <w:pStyle w:val="21"/>
        <w:spacing w:line="360" w:lineRule="auto"/>
        <w:jc w:val="both"/>
        <w:rPr>
          <w:sz w:val="28"/>
          <w:szCs w:val="28"/>
          <w:lang w:val="uk-UA"/>
        </w:rPr>
      </w:pPr>
    </w:p>
    <w:p w:rsidR="00D54A42" w:rsidRPr="00D54A42" w:rsidRDefault="00D54A42" w:rsidP="00D54A42">
      <w:pPr>
        <w:jc w:val="center"/>
        <w:rPr>
          <w:noProof/>
          <w:sz w:val="28"/>
          <w:szCs w:val="28"/>
          <w:lang w:val="uk-UA" w:eastAsia="uk-UA"/>
        </w:rPr>
      </w:pPr>
      <w:r w:rsidRPr="00D54A42">
        <w:rPr>
          <w:b/>
          <w:sz w:val="28"/>
          <w:szCs w:val="28"/>
          <w:lang w:val="uk-UA"/>
        </w:rPr>
        <w:t>АКУСТОЕЛЕКТРОНІКА, ПОВЕРХНЕВО-АКУСТИЧНІ     ХВИЛІ, РЕЗОНАТОРИ, АКУСТОЕЛЕКТРОННА ВЗАЄМОДІЯ, ЗУСТРІЧНО-ШТИРЬОВІ ПЕРЕТВОРЮВАЧІ</w:t>
      </w:r>
    </w:p>
    <w:p w:rsidR="00D54A42" w:rsidRPr="00D54A42" w:rsidRDefault="00D54A42" w:rsidP="00D54A42">
      <w:pPr>
        <w:jc w:val="center"/>
        <w:rPr>
          <w:noProof/>
          <w:sz w:val="28"/>
          <w:szCs w:val="28"/>
          <w:lang w:val="uk-UA" w:eastAsia="uk-UA"/>
        </w:rPr>
      </w:pPr>
    </w:p>
    <w:p w:rsidR="00D54A42" w:rsidRDefault="00D54A42" w:rsidP="00D54A42">
      <w:pPr>
        <w:jc w:val="both"/>
        <w:rPr>
          <w:sz w:val="28"/>
          <w:szCs w:val="28"/>
          <w:lang w:val="uk-UA"/>
        </w:rPr>
      </w:pPr>
    </w:p>
    <w:p w:rsidR="00D54A42" w:rsidRDefault="00D54A42" w:rsidP="00D54A42">
      <w:pPr>
        <w:jc w:val="both"/>
        <w:rPr>
          <w:sz w:val="28"/>
          <w:szCs w:val="28"/>
          <w:lang w:val="uk-UA"/>
        </w:rPr>
      </w:pPr>
    </w:p>
    <w:p w:rsidR="00D54A42" w:rsidRDefault="00D54A42" w:rsidP="00D54A42">
      <w:pPr>
        <w:jc w:val="both"/>
        <w:rPr>
          <w:sz w:val="28"/>
          <w:szCs w:val="28"/>
          <w:lang w:val="uk-UA"/>
        </w:rPr>
      </w:pPr>
    </w:p>
    <w:p w:rsidR="00D54A42" w:rsidRDefault="00D54A42" w:rsidP="00D54A42">
      <w:pPr>
        <w:jc w:val="both"/>
        <w:rPr>
          <w:sz w:val="28"/>
          <w:szCs w:val="28"/>
          <w:lang w:val="uk-UA"/>
        </w:rPr>
      </w:pPr>
    </w:p>
    <w:p w:rsidR="00D54A42" w:rsidRDefault="00D54A42" w:rsidP="00D54A42">
      <w:pPr>
        <w:jc w:val="both"/>
        <w:rPr>
          <w:sz w:val="28"/>
          <w:szCs w:val="28"/>
          <w:lang w:val="uk-UA"/>
        </w:rPr>
      </w:pPr>
      <w:bookmarkStart w:id="0" w:name="_GoBack"/>
      <w:bookmarkEnd w:id="0"/>
    </w:p>
    <w:p w:rsidR="00D54A42" w:rsidRDefault="00D54A42" w:rsidP="00D54A42">
      <w:pPr>
        <w:jc w:val="both"/>
        <w:rPr>
          <w:sz w:val="28"/>
          <w:szCs w:val="28"/>
          <w:lang w:val="uk-UA"/>
        </w:rPr>
      </w:pPr>
    </w:p>
    <w:p w:rsidR="00D54A42" w:rsidRDefault="00D54A42" w:rsidP="00D54A42">
      <w:pPr>
        <w:jc w:val="both"/>
        <w:rPr>
          <w:sz w:val="28"/>
          <w:szCs w:val="28"/>
          <w:lang w:val="uk-UA"/>
        </w:rPr>
      </w:pPr>
    </w:p>
    <w:p w:rsidR="00D54A42" w:rsidRDefault="00D54A42" w:rsidP="00D54A42">
      <w:pPr>
        <w:jc w:val="both"/>
        <w:rPr>
          <w:sz w:val="28"/>
          <w:szCs w:val="28"/>
          <w:lang w:val="uk-UA"/>
        </w:rPr>
      </w:pPr>
    </w:p>
    <w:p w:rsidR="00354F27" w:rsidRPr="00D54A42" w:rsidRDefault="00354F27" w:rsidP="006E6C1F">
      <w:pPr>
        <w:keepNext/>
        <w:keepLines/>
        <w:widowControl/>
        <w:spacing w:after="240" w:line="360" w:lineRule="auto"/>
        <w:ind w:firstLine="0"/>
        <w:jc w:val="center"/>
        <w:rPr>
          <w:b/>
          <w:sz w:val="28"/>
          <w:szCs w:val="28"/>
          <w:lang w:eastAsia="en-US"/>
        </w:rPr>
      </w:pPr>
      <w:r w:rsidRPr="00D54A42">
        <w:rPr>
          <w:b/>
          <w:sz w:val="28"/>
          <w:szCs w:val="28"/>
          <w:lang w:val="uk-UA" w:eastAsia="en-US"/>
        </w:rPr>
        <w:lastRenderedPageBreak/>
        <w:t>ЗМІСТ</w:t>
      </w:r>
    </w:p>
    <w:p w:rsidR="00354F27" w:rsidRPr="00D54A42" w:rsidRDefault="00354F27" w:rsidP="006E6C1F">
      <w:pPr>
        <w:widowControl/>
        <w:tabs>
          <w:tab w:val="right" w:leader="dot" w:pos="9354"/>
        </w:tabs>
        <w:spacing w:after="200" w:line="360" w:lineRule="auto"/>
        <w:ind w:firstLine="0"/>
        <w:rPr>
          <w:sz w:val="28"/>
          <w:szCs w:val="28"/>
          <w:lang w:eastAsia="en-US"/>
        </w:rPr>
      </w:pPr>
      <w:r w:rsidRPr="00D54A42">
        <w:rPr>
          <w:sz w:val="28"/>
          <w:szCs w:val="28"/>
          <w:lang w:val="uk-UA" w:eastAsia="en-US"/>
        </w:rPr>
        <w:t>Список умовних скорочень</w:t>
      </w:r>
      <w:r w:rsidRPr="00D54A42">
        <w:rPr>
          <w:sz w:val="28"/>
          <w:szCs w:val="28"/>
          <w:lang w:val="uk-UA" w:eastAsia="en-US"/>
        </w:rPr>
        <w:tab/>
      </w:r>
      <w:r w:rsidR="003B2257">
        <w:rPr>
          <w:sz w:val="28"/>
          <w:szCs w:val="28"/>
          <w:lang w:val="uk-UA" w:eastAsia="en-US"/>
        </w:rPr>
        <w:t>8</w:t>
      </w:r>
    </w:p>
    <w:p w:rsidR="00354F27" w:rsidRPr="00D54A42" w:rsidRDefault="00354F27" w:rsidP="006E6C1F">
      <w:pPr>
        <w:keepNext/>
        <w:keepLines/>
        <w:widowControl/>
        <w:tabs>
          <w:tab w:val="right" w:leader="dot" w:pos="9354"/>
        </w:tabs>
        <w:spacing w:after="240" w:line="360" w:lineRule="auto"/>
        <w:ind w:firstLine="0"/>
        <w:jc w:val="right"/>
        <w:rPr>
          <w:sz w:val="28"/>
          <w:szCs w:val="28"/>
        </w:rPr>
      </w:pPr>
      <w:r w:rsidRPr="00D54A42">
        <w:rPr>
          <w:sz w:val="28"/>
          <w:szCs w:val="28"/>
          <w:lang w:val="uk-UA"/>
        </w:rPr>
        <w:t>В</w:t>
      </w:r>
      <w:r w:rsidR="000732C9" w:rsidRPr="00D54A42">
        <w:rPr>
          <w:sz w:val="28"/>
          <w:szCs w:val="28"/>
          <w:lang w:val="uk-UA"/>
        </w:rPr>
        <w:t>ступ</w:t>
      </w:r>
      <w:r w:rsidRPr="00D54A42">
        <w:rPr>
          <w:sz w:val="28"/>
          <w:szCs w:val="28"/>
          <w:lang w:val="uk-UA"/>
        </w:rPr>
        <w:tab/>
      </w:r>
      <w:r w:rsidR="003B2257">
        <w:rPr>
          <w:sz w:val="28"/>
          <w:szCs w:val="28"/>
          <w:lang w:val="uk-UA"/>
        </w:rPr>
        <w:t>9</w:t>
      </w:r>
    </w:p>
    <w:p w:rsidR="00354F27" w:rsidRPr="00D54A42" w:rsidRDefault="00354F27" w:rsidP="006E6C1F">
      <w:pPr>
        <w:widowControl/>
        <w:spacing w:after="240" w:line="360" w:lineRule="auto"/>
        <w:ind w:firstLine="0"/>
        <w:rPr>
          <w:sz w:val="28"/>
          <w:szCs w:val="28"/>
          <w:lang w:val="uk-UA"/>
        </w:rPr>
      </w:pPr>
      <w:r w:rsidRPr="00D54A42">
        <w:rPr>
          <w:sz w:val="28"/>
          <w:szCs w:val="28"/>
        </w:rPr>
        <w:t xml:space="preserve">1. </w:t>
      </w:r>
      <w:r w:rsidRPr="00D54A42">
        <w:rPr>
          <w:sz w:val="28"/>
          <w:szCs w:val="28"/>
          <w:lang w:val="uk-UA"/>
        </w:rPr>
        <w:t xml:space="preserve">Класифікація </w:t>
      </w:r>
      <w:proofErr w:type="spellStart"/>
      <w:r w:rsidRPr="00D54A42">
        <w:rPr>
          <w:sz w:val="28"/>
          <w:szCs w:val="28"/>
          <w:lang w:val="uk-UA"/>
        </w:rPr>
        <w:t>акусто</w:t>
      </w:r>
      <w:r w:rsidR="00087B27" w:rsidRPr="00D54A42">
        <w:rPr>
          <w:sz w:val="28"/>
          <w:szCs w:val="28"/>
          <w:lang w:val="uk-UA"/>
        </w:rPr>
        <w:t>е</w:t>
      </w:r>
      <w:r w:rsidRPr="00D54A42">
        <w:rPr>
          <w:sz w:val="28"/>
          <w:szCs w:val="28"/>
          <w:lang w:val="uk-UA"/>
        </w:rPr>
        <w:t>лектронн</w:t>
      </w:r>
      <w:r w:rsidR="00087B27" w:rsidRPr="00D54A42">
        <w:rPr>
          <w:sz w:val="28"/>
          <w:szCs w:val="28"/>
          <w:lang w:val="uk-UA"/>
        </w:rPr>
        <w:t>и</w:t>
      </w:r>
      <w:r w:rsidRPr="00D54A42">
        <w:rPr>
          <w:sz w:val="28"/>
          <w:szCs w:val="28"/>
          <w:lang w:val="uk-UA"/>
        </w:rPr>
        <w:t>х</w:t>
      </w:r>
      <w:proofErr w:type="spellEnd"/>
      <w:r w:rsidRPr="00D54A42">
        <w:rPr>
          <w:sz w:val="28"/>
          <w:szCs w:val="28"/>
          <w:lang w:val="uk-UA"/>
        </w:rPr>
        <w:t xml:space="preserve"> пристроїв.......</w:t>
      </w:r>
      <w:r w:rsidR="00D7043D" w:rsidRPr="00D54A42">
        <w:rPr>
          <w:sz w:val="28"/>
          <w:szCs w:val="28"/>
          <w:lang w:val="uk-UA"/>
        </w:rPr>
        <w:t xml:space="preserve"> ..... ..... ..... ..... .....</w:t>
      </w:r>
      <w:r w:rsidR="00A563D3" w:rsidRPr="00D54A42">
        <w:rPr>
          <w:sz w:val="28"/>
          <w:szCs w:val="28"/>
          <w:lang w:val="uk-UA"/>
        </w:rPr>
        <w:t>.</w:t>
      </w:r>
      <w:r w:rsidR="00D7043D" w:rsidRPr="00D54A42">
        <w:rPr>
          <w:sz w:val="28"/>
          <w:szCs w:val="28"/>
          <w:lang w:val="uk-UA"/>
        </w:rPr>
        <w:t xml:space="preserve"> ..... .....</w:t>
      </w:r>
      <w:r w:rsidRPr="00D54A42">
        <w:rPr>
          <w:sz w:val="28"/>
          <w:szCs w:val="28"/>
          <w:lang w:val="uk-UA"/>
        </w:rPr>
        <w:t>.1</w:t>
      </w:r>
      <w:r w:rsidR="003B2257">
        <w:rPr>
          <w:sz w:val="28"/>
          <w:szCs w:val="28"/>
          <w:lang w:val="uk-UA"/>
        </w:rPr>
        <w:t>2</w:t>
      </w:r>
    </w:p>
    <w:p w:rsidR="00354F27" w:rsidRPr="00D54A42" w:rsidRDefault="00354F27" w:rsidP="006E6C1F">
      <w:pPr>
        <w:widowControl/>
        <w:spacing w:after="240" w:line="360" w:lineRule="auto"/>
        <w:ind w:firstLine="0"/>
        <w:rPr>
          <w:bCs/>
          <w:sz w:val="28"/>
          <w:szCs w:val="28"/>
        </w:rPr>
      </w:pPr>
      <w:r w:rsidRPr="00D54A42">
        <w:rPr>
          <w:bCs/>
          <w:sz w:val="28"/>
          <w:szCs w:val="28"/>
        </w:rPr>
        <w:t xml:space="preserve">2. </w:t>
      </w:r>
      <w:r w:rsidRPr="00D54A42">
        <w:rPr>
          <w:bCs/>
          <w:sz w:val="28"/>
          <w:szCs w:val="28"/>
          <w:lang w:val="uk-UA"/>
        </w:rPr>
        <w:t xml:space="preserve">Фізичні принципи роботи </w:t>
      </w:r>
      <w:proofErr w:type="spellStart"/>
      <w:r w:rsidRPr="00D54A42">
        <w:rPr>
          <w:bCs/>
          <w:sz w:val="28"/>
          <w:szCs w:val="28"/>
          <w:lang w:val="uk-UA"/>
        </w:rPr>
        <w:t>акусто</w:t>
      </w:r>
      <w:r w:rsidR="00087B27" w:rsidRPr="00D54A42">
        <w:rPr>
          <w:bCs/>
          <w:sz w:val="28"/>
          <w:szCs w:val="28"/>
          <w:lang w:val="uk-UA"/>
        </w:rPr>
        <w:t>е</w:t>
      </w:r>
      <w:r w:rsidRPr="00D54A42">
        <w:rPr>
          <w:bCs/>
          <w:sz w:val="28"/>
          <w:szCs w:val="28"/>
          <w:lang w:val="uk-UA"/>
        </w:rPr>
        <w:t>лектрон</w:t>
      </w:r>
      <w:r w:rsidR="00087B27" w:rsidRPr="00D54A42">
        <w:rPr>
          <w:bCs/>
          <w:sz w:val="28"/>
          <w:szCs w:val="28"/>
          <w:lang w:val="uk-UA"/>
        </w:rPr>
        <w:t>ни</w:t>
      </w:r>
      <w:r w:rsidRPr="00D54A42">
        <w:rPr>
          <w:bCs/>
          <w:sz w:val="28"/>
          <w:szCs w:val="28"/>
          <w:lang w:val="uk-UA"/>
        </w:rPr>
        <w:t>х</w:t>
      </w:r>
      <w:proofErr w:type="spellEnd"/>
      <w:r w:rsidRPr="00D54A42">
        <w:rPr>
          <w:bCs/>
          <w:sz w:val="28"/>
          <w:szCs w:val="28"/>
          <w:lang w:val="uk-UA"/>
        </w:rPr>
        <w:t xml:space="preserve"> пристроїв..</w:t>
      </w:r>
      <w:r w:rsidR="00D7043D" w:rsidRPr="00D54A42">
        <w:rPr>
          <w:sz w:val="28"/>
          <w:szCs w:val="28"/>
          <w:lang w:val="uk-UA"/>
        </w:rPr>
        <w:t xml:space="preserve"> ..... ..... .....</w:t>
      </w:r>
      <w:r w:rsidR="00CD1D5C">
        <w:rPr>
          <w:sz w:val="28"/>
          <w:szCs w:val="28"/>
          <w:lang w:val="uk-UA"/>
        </w:rPr>
        <w:t>.</w:t>
      </w:r>
      <w:r w:rsidR="00D7043D" w:rsidRPr="00D54A42">
        <w:rPr>
          <w:sz w:val="28"/>
          <w:szCs w:val="28"/>
          <w:lang w:val="uk-UA"/>
        </w:rPr>
        <w:t>.....</w:t>
      </w:r>
      <w:r w:rsidR="00CD1D5C">
        <w:rPr>
          <w:sz w:val="28"/>
          <w:szCs w:val="28"/>
          <w:lang w:val="uk-UA"/>
        </w:rPr>
        <w:t>.</w:t>
      </w:r>
      <w:r w:rsidRPr="00D54A42">
        <w:rPr>
          <w:bCs/>
          <w:sz w:val="28"/>
          <w:szCs w:val="28"/>
          <w:lang w:val="uk-UA"/>
        </w:rPr>
        <w:t>..</w:t>
      </w:r>
      <w:r w:rsidR="00D7043D" w:rsidRPr="00D54A42">
        <w:rPr>
          <w:bCs/>
          <w:sz w:val="28"/>
          <w:szCs w:val="28"/>
          <w:lang w:val="uk-UA"/>
        </w:rPr>
        <w:t>1</w:t>
      </w:r>
      <w:r w:rsidR="003B2257">
        <w:rPr>
          <w:bCs/>
          <w:sz w:val="28"/>
          <w:szCs w:val="28"/>
          <w:lang w:val="uk-UA"/>
        </w:rPr>
        <w:t>5</w:t>
      </w:r>
    </w:p>
    <w:p w:rsidR="00354F27" w:rsidRPr="00D54A42" w:rsidRDefault="00354F27" w:rsidP="006E6C1F">
      <w:pPr>
        <w:widowControl/>
        <w:spacing w:after="240" w:line="360" w:lineRule="auto"/>
        <w:ind w:firstLine="0"/>
        <w:rPr>
          <w:bCs/>
          <w:sz w:val="28"/>
          <w:szCs w:val="28"/>
        </w:rPr>
      </w:pPr>
      <w:r w:rsidRPr="00D54A42">
        <w:rPr>
          <w:bCs/>
          <w:sz w:val="28"/>
          <w:szCs w:val="28"/>
        </w:rPr>
        <w:t xml:space="preserve">2.1. </w:t>
      </w:r>
      <w:r w:rsidRPr="00D54A42">
        <w:rPr>
          <w:bCs/>
          <w:sz w:val="28"/>
          <w:szCs w:val="28"/>
          <w:lang w:val="uk-UA"/>
        </w:rPr>
        <w:t>Види акустичних хвиль в твердому тілі..</w:t>
      </w:r>
      <w:r w:rsidR="00D7043D" w:rsidRPr="00D54A42">
        <w:rPr>
          <w:sz w:val="28"/>
          <w:szCs w:val="28"/>
          <w:lang w:val="uk-UA"/>
        </w:rPr>
        <w:t xml:space="preserve"> ..... ..... ..... ..... ..... ..... .... ......</w:t>
      </w:r>
      <w:r w:rsidR="00CD1D5C">
        <w:rPr>
          <w:sz w:val="28"/>
          <w:szCs w:val="28"/>
          <w:lang w:val="uk-UA"/>
        </w:rPr>
        <w:t>.</w:t>
      </w:r>
      <w:r w:rsidR="00D7043D" w:rsidRPr="00D54A42">
        <w:rPr>
          <w:sz w:val="28"/>
          <w:szCs w:val="28"/>
          <w:lang w:val="uk-UA"/>
        </w:rPr>
        <w:t>..</w:t>
      </w:r>
      <w:r w:rsidRPr="00D54A42">
        <w:rPr>
          <w:bCs/>
          <w:sz w:val="28"/>
          <w:szCs w:val="28"/>
          <w:lang w:val="uk-UA"/>
        </w:rPr>
        <w:t>.</w:t>
      </w:r>
      <w:r w:rsidR="00A563D3" w:rsidRPr="00D54A42">
        <w:rPr>
          <w:bCs/>
          <w:sz w:val="28"/>
          <w:szCs w:val="28"/>
          <w:lang w:val="uk-UA"/>
        </w:rPr>
        <w:t xml:space="preserve"> 1</w:t>
      </w:r>
      <w:r w:rsidR="003B2257">
        <w:rPr>
          <w:bCs/>
          <w:sz w:val="28"/>
          <w:szCs w:val="28"/>
          <w:lang w:val="uk-UA"/>
        </w:rPr>
        <w:t>5</w:t>
      </w:r>
    </w:p>
    <w:p w:rsidR="00354F27" w:rsidRPr="00D54A42" w:rsidRDefault="00354F27" w:rsidP="006E6C1F">
      <w:pPr>
        <w:widowControl/>
        <w:spacing w:after="240" w:line="360" w:lineRule="auto"/>
        <w:ind w:firstLine="0"/>
        <w:rPr>
          <w:sz w:val="28"/>
          <w:szCs w:val="28"/>
          <w:lang w:eastAsia="en-US"/>
        </w:rPr>
      </w:pPr>
      <w:r w:rsidRPr="00D54A42">
        <w:rPr>
          <w:sz w:val="28"/>
          <w:szCs w:val="28"/>
          <w:lang w:eastAsia="en-US"/>
        </w:rPr>
        <w:t xml:space="preserve">2.2. </w:t>
      </w:r>
      <w:r w:rsidRPr="00D54A42">
        <w:rPr>
          <w:sz w:val="28"/>
          <w:szCs w:val="28"/>
          <w:lang w:val="uk-UA"/>
        </w:rPr>
        <w:t>Методи збудження і реєстрації ПА</w:t>
      </w:r>
      <w:r w:rsidR="00087B27" w:rsidRPr="00D54A42">
        <w:rPr>
          <w:sz w:val="28"/>
          <w:szCs w:val="28"/>
          <w:lang w:val="uk-UA"/>
        </w:rPr>
        <w:t>Х</w:t>
      </w:r>
      <w:r w:rsidRPr="00D54A42">
        <w:rPr>
          <w:sz w:val="28"/>
          <w:szCs w:val="28"/>
          <w:lang w:val="uk-UA"/>
        </w:rPr>
        <w:t>........</w:t>
      </w:r>
      <w:r w:rsidR="00D7043D" w:rsidRPr="00D54A42">
        <w:rPr>
          <w:sz w:val="28"/>
          <w:szCs w:val="28"/>
          <w:lang w:val="uk-UA"/>
        </w:rPr>
        <w:t xml:space="preserve"> ..... ..... ..... ..... ..... ..... ..... .....</w:t>
      </w:r>
      <w:r w:rsidR="00CD1D5C">
        <w:rPr>
          <w:sz w:val="28"/>
          <w:szCs w:val="28"/>
          <w:lang w:val="uk-UA"/>
        </w:rPr>
        <w:t>.</w:t>
      </w:r>
      <w:r w:rsidRPr="00D54A42">
        <w:rPr>
          <w:sz w:val="28"/>
          <w:szCs w:val="28"/>
          <w:lang w:val="uk-UA"/>
        </w:rPr>
        <w:t>...1</w:t>
      </w:r>
      <w:r w:rsidR="003B2257">
        <w:rPr>
          <w:sz w:val="28"/>
          <w:szCs w:val="28"/>
          <w:lang w:val="uk-UA"/>
        </w:rPr>
        <w:t>7</w:t>
      </w:r>
    </w:p>
    <w:p w:rsidR="00354F27" w:rsidRPr="00D54A42" w:rsidRDefault="00354F27" w:rsidP="006E6C1F">
      <w:pPr>
        <w:widowControl/>
        <w:spacing w:after="120" w:line="360" w:lineRule="auto"/>
        <w:ind w:firstLine="0"/>
        <w:rPr>
          <w:bCs/>
          <w:sz w:val="28"/>
          <w:szCs w:val="28"/>
        </w:rPr>
      </w:pPr>
      <w:r w:rsidRPr="00D54A42">
        <w:rPr>
          <w:bCs/>
          <w:sz w:val="28"/>
          <w:szCs w:val="28"/>
        </w:rPr>
        <w:t xml:space="preserve">3. </w:t>
      </w:r>
      <w:proofErr w:type="spellStart"/>
      <w:r w:rsidRPr="00D54A42">
        <w:rPr>
          <w:bCs/>
          <w:sz w:val="28"/>
          <w:szCs w:val="28"/>
          <w:lang w:val="uk-UA"/>
        </w:rPr>
        <w:t>Резонатори.................</w:t>
      </w:r>
      <w:proofErr w:type="spellEnd"/>
      <w:r w:rsidRPr="00D54A42">
        <w:rPr>
          <w:bCs/>
          <w:sz w:val="28"/>
          <w:szCs w:val="28"/>
          <w:lang w:val="uk-UA"/>
        </w:rPr>
        <w:t>......</w:t>
      </w:r>
      <w:r w:rsidR="00485673" w:rsidRPr="00D54A42">
        <w:rPr>
          <w:sz w:val="28"/>
          <w:szCs w:val="28"/>
          <w:lang w:val="uk-UA"/>
        </w:rPr>
        <w:t xml:space="preserve"> ..... ..... ..... ..... ..... ..... ..... ..... ..... ..... ..... ..... .....</w:t>
      </w:r>
      <w:r w:rsidRPr="00D54A42">
        <w:rPr>
          <w:bCs/>
          <w:sz w:val="28"/>
          <w:szCs w:val="28"/>
          <w:lang w:val="uk-UA"/>
        </w:rPr>
        <w:t>.</w:t>
      </w:r>
      <w:r w:rsidR="00CD1D5C">
        <w:rPr>
          <w:bCs/>
          <w:sz w:val="28"/>
          <w:szCs w:val="28"/>
          <w:lang w:val="uk-UA"/>
        </w:rPr>
        <w:t>.</w:t>
      </w:r>
      <w:r w:rsidRPr="00D54A42">
        <w:rPr>
          <w:bCs/>
          <w:sz w:val="28"/>
          <w:szCs w:val="28"/>
          <w:lang w:val="uk-UA"/>
        </w:rPr>
        <w:t>...2</w:t>
      </w:r>
      <w:r w:rsidR="003B2257">
        <w:rPr>
          <w:bCs/>
          <w:sz w:val="28"/>
          <w:szCs w:val="28"/>
          <w:lang w:val="uk-UA"/>
        </w:rPr>
        <w:t>0</w:t>
      </w:r>
    </w:p>
    <w:p w:rsidR="00354F27" w:rsidRPr="00D54A42" w:rsidRDefault="00354F27" w:rsidP="006E6C1F">
      <w:pPr>
        <w:widowControl/>
        <w:spacing w:after="120" w:line="360" w:lineRule="auto"/>
        <w:ind w:firstLine="0"/>
        <w:rPr>
          <w:bCs/>
          <w:sz w:val="28"/>
          <w:szCs w:val="28"/>
        </w:rPr>
      </w:pPr>
      <w:r w:rsidRPr="00D54A42">
        <w:rPr>
          <w:bCs/>
          <w:sz w:val="28"/>
          <w:szCs w:val="28"/>
        </w:rPr>
        <w:t xml:space="preserve">3.1. </w:t>
      </w:r>
      <w:r w:rsidRPr="00D54A42">
        <w:rPr>
          <w:bCs/>
          <w:sz w:val="28"/>
          <w:szCs w:val="28"/>
          <w:lang w:val="uk-UA"/>
        </w:rPr>
        <w:t xml:space="preserve">Основні поняття і </w:t>
      </w:r>
      <w:proofErr w:type="spellStart"/>
      <w:r w:rsidRPr="00D54A42">
        <w:rPr>
          <w:bCs/>
          <w:sz w:val="28"/>
          <w:szCs w:val="28"/>
          <w:lang w:val="uk-UA"/>
        </w:rPr>
        <w:t>визначення.......</w:t>
      </w:r>
      <w:proofErr w:type="spellEnd"/>
      <w:r w:rsidRPr="00D54A42">
        <w:rPr>
          <w:bCs/>
          <w:sz w:val="28"/>
          <w:szCs w:val="28"/>
          <w:lang w:val="uk-UA"/>
        </w:rPr>
        <w:t>......</w:t>
      </w:r>
      <w:r w:rsidR="00485673" w:rsidRPr="00D54A42">
        <w:rPr>
          <w:sz w:val="28"/>
          <w:szCs w:val="28"/>
          <w:lang w:val="uk-UA"/>
        </w:rPr>
        <w:t xml:space="preserve"> ..... ..... ..... ..... ..... ..... ..... ..... ....</w:t>
      </w:r>
      <w:r w:rsidR="00CD1D5C">
        <w:rPr>
          <w:sz w:val="28"/>
          <w:szCs w:val="28"/>
          <w:lang w:val="uk-UA"/>
        </w:rPr>
        <w:t>.</w:t>
      </w:r>
      <w:r w:rsidR="00485673" w:rsidRPr="00D54A42">
        <w:rPr>
          <w:sz w:val="28"/>
          <w:szCs w:val="28"/>
          <w:lang w:val="uk-UA"/>
        </w:rPr>
        <w:t>.</w:t>
      </w:r>
      <w:r w:rsidRPr="00D54A42">
        <w:rPr>
          <w:bCs/>
          <w:sz w:val="28"/>
          <w:szCs w:val="28"/>
          <w:lang w:val="uk-UA"/>
        </w:rPr>
        <w:t>...2</w:t>
      </w:r>
      <w:r w:rsidR="003B2257">
        <w:rPr>
          <w:bCs/>
          <w:sz w:val="28"/>
          <w:szCs w:val="28"/>
          <w:lang w:val="uk-UA"/>
        </w:rPr>
        <w:t>0</w:t>
      </w:r>
    </w:p>
    <w:p w:rsidR="00354F27" w:rsidRPr="00D54A42" w:rsidRDefault="00354F27" w:rsidP="006E6C1F">
      <w:pPr>
        <w:widowControl/>
        <w:tabs>
          <w:tab w:val="left" w:pos="7644"/>
        </w:tabs>
        <w:spacing w:after="200" w:line="360" w:lineRule="auto"/>
        <w:ind w:firstLine="0"/>
        <w:jc w:val="both"/>
        <w:rPr>
          <w:sz w:val="28"/>
          <w:szCs w:val="28"/>
          <w:lang w:eastAsia="en-US"/>
        </w:rPr>
      </w:pPr>
      <w:r w:rsidRPr="00D54A42">
        <w:rPr>
          <w:sz w:val="28"/>
          <w:szCs w:val="28"/>
          <w:lang w:eastAsia="en-US"/>
        </w:rPr>
        <w:t xml:space="preserve">3.2. </w:t>
      </w:r>
      <w:proofErr w:type="spellStart"/>
      <w:r w:rsidRPr="00D54A42">
        <w:rPr>
          <w:sz w:val="28"/>
          <w:szCs w:val="28"/>
          <w:lang w:val="uk-UA" w:eastAsia="en-US"/>
        </w:rPr>
        <w:t>Кварцеві</w:t>
      </w:r>
      <w:proofErr w:type="spellEnd"/>
      <w:r w:rsidRPr="00D54A42">
        <w:rPr>
          <w:sz w:val="28"/>
          <w:szCs w:val="28"/>
          <w:lang w:val="uk-UA" w:eastAsia="en-US"/>
        </w:rPr>
        <w:t xml:space="preserve"> </w:t>
      </w:r>
      <w:proofErr w:type="spellStart"/>
      <w:r w:rsidRPr="00D54A42">
        <w:rPr>
          <w:sz w:val="28"/>
          <w:szCs w:val="28"/>
          <w:lang w:val="uk-UA" w:eastAsia="en-US"/>
        </w:rPr>
        <w:t>резонатори..........</w:t>
      </w:r>
      <w:proofErr w:type="spellEnd"/>
      <w:r w:rsidRPr="00D54A42">
        <w:rPr>
          <w:sz w:val="28"/>
          <w:szCs w:val="28"/>
          <w:lang w:val="uk-UA" w:eastAsia="en-US"/>
        </w:rPr>
        <w:t>......</w:t>
      </w:r>
      <w:r w:rsidR="00485673" w:rsidRPr="00D54A42">
        <w:rPr>
          <w:sz w:val="28"/>
          <w:szCs w:val="28"/>
          <w:lang w:val="uk-UA"/>
        </w:rPr>
        <w:t xml:space="preserve"> ..... ..... ..... ..... ..... ..... ..... ..... ..... .....</w:t>
      </w:r>
      <w:r w:rsidRPr="00D54A42">
        <w:rPr>
          <w:sz w:val="28"/>
          <w:szCs w:val="28"/>
          <w:lang w:val="uk-UA" w:eastAsia="en-US"/>
        </w:rPr>
        <w:t>..</w:t>
      </w:r>
      <w:r w:rsidR="00CD1D5C">
        <w:rPr>
          <w:sz w:val="28"/>
          <w:szCs w:val="28"/>
          <w:lang w:val="uk-UA" w:eastAsia="en-US"/>
        </w:rPr>
        <w:t>.</w:t>
      </w:r>
      <w:r w:rsidR="00A563D3" w:rsidRPr="00D54A42">
        <w:rPr>
          <w:sz w:val="28"/>
          <w:szCs w:val="28"/>
          <w:lang w:val="uk-UA" w:eastAsia="en-US"/>
        </w:rPr>
        <w:t>........</w:t>
      </w:r>
      <w:r w:rsidRPr="00D54A42">
        <w:rPr>
          <w:sz w:val="28"/>
          <w:szCs w:val="28"/>
          <w:lang w:val="uk-UA" w:eastAsia="en-US"/>
        </w:rPr>
        <w:t>2</w:t>
      </w:r>
      <w:r w:rsidR="003B2257">
        <w:rPr>
          <w:sz w:val="28"/>
          <w:szCs w:val="28"/>
          <w:lang w:val="uk-UA" w:eastAsia="en-US"/>
        </w:rPr>
        <w:t>1</w:t>
      </w:r>
    </w:p>
    <w:p w:rsidR="00354F27" w:rsidRPr="00D54A42" w:rsidRDefault="00354F27" w:rsidP="006E6C1F">
      <w:pPr>
        <w:widowControl/>
        <w:tabs>
          <w:tab w:val="left" w:pos="7644"/>
        </w:tabs>
        <w:spacing w:after="200" w:line="360" w:lineRule="auto"/>
        <w:ind w:firstLine="0"/>
        <w:jc w:val="both"/>
        <w:rPr>
          <w:sz w:val="28"/>
          <w:szCs w:val="28"/>
          <w:lang w:eastAsia="en-US"/>
        </w:rPr>
      </w:pPr>
      <w:r w:rsidRPr="00D54A42">
        <w:rPr>
          <w:sz w:val="28"/>
          <w:szCs w:val="28"/>
          <w:lang w:eastAsia="en-US"/>
        </w:rPr>
        <w:t xml:space="preserve">3.3. </w:t>
      </w:r>
      <w:r w:rsidRPr="00D54A42">
        <w:rPr>
          <w:sz w:val="28"/>
          <w:szCs w:val="28"/>
          <w:lang w:val="uk-UA" w:eastAsia="en-US"/>
        </w:rPr>
        <w:t>Резонатори на ПА</w:t>
      </w:r>
      <w:r w:rsidR="00BC4C62">
        <w:rPr>
          <w:sz w:val="28"/>
          <w:szCs w:val="28"/>
          <w:lang w:val="uk-UA" w:eastAsia="en-US"/>
        </w:rPr>
        <w:t>Х</w:t>
      </w:r>
      <w:r w:rsidRPr="00D54A42">
        <w:rPr>
          <w:sz w:val="28"/>
          <w:szCs w:val="28"/>
          <w:lang w:val="uk-UA" w:eastAsia="en-US"/>
        </w:rPr>
        <w:t>...........</w:t>
      </w:r>
      <w:r w:rsidR="00485673" w:rsidRPr="00D54A42">
        <w:rPr>
          <w:sz w:val="28"/>
          <w:szCs w:val="28"/>
          <w:lang w:val="uk-UA"/>
        </w:rPr>
        <w:t xml:space="preserve"> ..... ..... ..... ..... ..... ..... ..... ..... ..... .....</w:t>
      </w:r>
      <w:r w:rsidRPr="00D54A42">
        <w:rPr>
          <w:sz w:val="28"/>
          <w:szCs w:val="28"/>
          <w:lang w:val="uk-UA" w:eastAsia="en-US"/>
        </w:rPr>
        <w:t>.........</w:t>
      </w:r>
      <w:r w:rsidR="00A563D3" w:rsidRPr="00D54A42">
        <w:rPr>
          <w:sz w:val="28"/>
          <w:szCs w:val="28"/>
          <w:lang w:val="uk-UA" w:eastAsia="en-US"/>
        </w:rPr>
        <w:t>...</w:t>
      </w:r>
      <w:r w:rsidR="00CD1D5C">
        <w:rPr>
          <w:sz w:val="28"/>
          <w:szCs w:val="28"/>
          <w:lang w:val="uk-UA" w:eastAsia="en-US"/>
        </w:rPr>
        <w:t>.</w:t>
      </w:r>
      <w:r w:rsidR="00A563D3" w:rsidRPr="00D54A42">
        <w:rPr>
          <w:sz w:val="28"/>
          <w:szCs w:val="28"/>
          <w:lang w:val="uk-UA" w:eastAsia="en-US"/>
        </w:rPr>
        <w:t>....</w:t>
      </w:r>
      <w:r w:rsidR="00485673" w:rsidRPr="00D54A42">
        <w:rPr>
          <w:sz w:val="28"/>
          <w:szCs w:val="28"/>
          <w:lang w:val="uk-UA" w:eastAsia="en-US"/>
        </w:rPr>
        <w:t>2</w:t>
      </w:r>
      <w:r w:rsidR="003B2257">
        <w:rPr>
          <w:sz w:val="28"/>
          <w:szCs w:val="28"/>
          <w:lang w:val="uk-UA" w:eastAsia="en-US"/>
        </w:rPr>
        <w:t>7</w:t>
      </w:r>
    </w:p>
    <w:p w:rsidR="00354F27" w:rsidRPr="00D54A42" w:rsidRDefault="00354F27" w:rsidP="006E6C1F">
      <w:pPr>
        <w:widowControl/>
        <w:tabs>
          <w:tab w:val="left" w:pos="7644"/>
        </w:tabs>
        <w:spacing w:after="200" w:line="360" w:lineRule="auto"/>
        <w:ind w:firstLine="0"/>
        <w:jc w:val="both"/>
        <w:rPr>
          <w:sz w:val="28"/>
          <w:szCs w:val="28"/>
          <w:lang w:eastAsia="en-US"/>
        </w:rPr>
      </w:pPr>
      <w:r w:rsidRPr="00D54A42">
        <w:rPr>
          <w:sz w:val="28"/>
          <w:szCs w:val="28"/>
          <w:lang w:eastAsia="en-US"/>
        </w:rPr>
        <w:t xml:space="preserve">3.4. </w:t>
      </w:r>
      <w:r w:rsidRPr="00D54A42">
        <w:rPr>
          <w:sz w:val="28"/>
          <w:szCs w:val="28"/>
          <w:lang w:val="uk-UA" w:eastAsia="en-US"/>
        </w:rPr>
        <w:t xml:space="preserve">Еквівалентна схема і характеристики </w:t>
      </w:r>
      <w:proofErr w:type="spellStart"/>
      <w:r w:rsidRPr="00D54A42">
        <w:rPr>
          <w:sz w:val="28"/>
          <w:szCs w:val="28"/>
          <w:lang w:val="uk-UA" w:eastAsia="en-US"/>
        </w:rPr>
        <w:t>одновходового</w:t>
      </w:r>
      <w:proofErr w:type="spellEnd"/>
      <w:r w:rsidRPr="00D54A42">
        <w:rPr>
          <w:sz w:val="28"/>
          <w:szCs w:val="28"/>
          <w:lang w:val="uk-UA" w:eastAsia="en-US"/>
        </w:rPr>
        <w:t xml:space="preserve"> резонатора.</w:t>
      </w:r>
      <w:r w:rsidR="00485673" w:rsidRPr="00D54A42">
        <w:rPr>
          <w:sz w:val="28"/>
          <w:szCs w:val="28"/>
          <w:lang w:val="uk-UA"/>
        </w:rPr>
        <w:t>.</w:t>
      </w:r>
      <w:r w:rsidR="00CD1D5C">
        <w:rPr>
          <w:sz w:val="28"/>
          <w:szCs w:val="28"/>
          <w:lang w:val="uk-UA"/>
        </w:rPr>
        <w:t>.</w:t>
      </w:r>
      <w:r w:rsidR="00485673" w:rsidRPr="00D54A42">
        <w:rPr>
          <w:sz w:val="28"/>
          <w:szCs w:val="28"/>
          <w:lang w:val="uk-UA"/>
        </w:rPr>
        <w:t>...</w:t>
      </w:r>
      <w:r w:rsidR="00A563D3" w:rsidRPr="00D54A42">
        <w:rPr>
          <w:sz w:val="28"/>
          <w:szCs w:val="28"/>
          <w:lang w:val="uk-UA"/>
        </w:rPr>
        <w:t>......</w:t>
      </w:r>
      <w:r w:rsidR="00485673" w:rsidRPr="00D54A42">
        <w:rPr>
          <w:sz w:val="28"/>
          <w:szCs w:val="28"/>
          <w:lang w:val="uk-UA"/>
        </w:rPr>
        <w:t>3</w:t>
      </w:r>
      <w:r w:rsidR="006E6C1F">
        <w:rPr>
          <w:sz w:val="28"/>
          <w:szCs w:val="28"/>
          <w:lang w:val="uk-UA"/>
        </w:rPr>
        <w:t>1</w:t>
      </w:r>
    </w:p>
    <w:p w:rsidR="00354F27" w:rsidRPr="00D54A42" w:rsidRDefault="00354F27" w:rsidP="006E6C1F">
      <w:pPr>
        <w:widowControl/>
        <w:tabs>
          <w:tab w:val="left" w:pos="7644"/>
        </w:tabs>
        <w:spacing w:after="200" w:line="360" w:lineRule="auto"/>
        <w:ind w:firstLine="0"/>
        <w:jc w:val="both"/>
        <w:rPr>
          <w:sz w:val="28"/>
          <w:szCs w:val="28"/>
          <w:lang w:eastAsia="en-US"/>
        </w:rPr>
      </w:pPr>
      <w:r w:rsidRPr="00D54A42">
        <w:rPr>
          <w:sz w:val="28"/>
          <w:szCs w:val="28"/>
          <w:lang w:eastAsia="en-US"/>
        </w:rPr>
        <w:t xml:space="preserve">3.5. </w:t>
      </w:r>
      <w:r w:rsidRPr="00D54A42">
        <w:rPr>
          <w:sz w:val="28"/>
          <w:szCs w:val="28"/>
          <w:lang w:val="uk-UA" w:eastAsia="en-US"/>
        </w:rPr>
        <w:t xml:space="preserve">Еквівалентна схема і характеристики </w:t>
      </w:r>
      <w:proofErr w:type="spellStart"/>
      <w:r w:rsidRPr="00D54A42">
        <w:rPr>
          <w:sz w:val="28"/>
          <w:szCs w:val="28"/>
          <w:lang w:val="uk-UA" w:eastAsia="en-US"/>
        </w:rPr>
        <w:t>двовходового</w:t>
      </w:r>
      <w:proofErr w:type="spellEnd"/>
      <w:r w:rsidRPr="00D54A42">
        <w:rPr>
          <w:sz w:val="28"/>
          <w:szCs w:val="28"/>
          <w:lang w:val="uk-UA" w:eastAsia="en-US"/>
        </w:rPr>
        <w:t xml:space="preserve"> резонатора</w:t>
      </w:r>
      <w:r w:rsidR="00485673" w:rsidRPr="00D54A42">
        <w:rPr>
          <w:sz w:val="28"/>
          <w:szCs w:val="28"/>
          <w:lang w:val="uk-UA"/>
        </w:rPr>
        <w:t xml:space="preserve">..... </w:t>
      </w:r>
      <w:r w:rsidR="00A563D3" w:rsidRPr="00D54A42">
        <w:rPr>
          <w:sz w:val="28"/>
          <w:szCs w:val="28"/>
          <w:lang w:val="uk-UA"/>
        </w:rPr>
        <w:t>……</w:t>
      </w:r>
      <w:r w:rsidR="00485673" w:rsidRPr="00D54A42">
        <w:rPr>
          <w:sz w:val="28"/>
          <w:szCs w:val="28"/>
          <w:lang w:val="uk-UA"/>
        </w:rPr>
        <w:t>3</w:t>
      </w:r>
      <w:r w:rsidR="006E6C1F">
        <w:rPr>
          <w:sz w:val="28"/>
          <w:szCs w:val="28"/>
          <w:lang w:val="uk-UA"/>
        </w:rPr>
        <w:t>2</w:t>
      </w:r>
    </w:p>
    <w:p w:rsidR="00354F27" w:rsidRPr="00D54A42" w:rsidRDefault="00354F27" w:rsidP="006E6C1F">
      <w:pPr>
        <w:widowControl/>
        <w:spacing w:line="360" w:lineRule="auto"/>
        <w:ind w:firstLine="0"/>
        <w:jc w:val="both"/>
        <w:rPr>
          <w:sz w:val="28"/>
          <w:szCs w:val="28"/>
        </w:rPr>
      </w:pPr>
      <w:r w:rsidRPr="00D54A42">
        <w:rPr>
          <w:sz w:val="28"/>
          <w:szCs w:val="28"/>
        </w:rPr>
        <w:t xml:space="preserve">4. </w:t>
      </w:r>
      <w:r w:rsidR="006E6C1F">
        <w:rPr>
          <w:sz w:val="28"/>
          <w:szCs w:val="28"/>
          <w:lang w:val="uk-UA"/>
        </w:rPr>
        <w:t xml:space="preserve">Розробка </w:t>
      </w:r>
      <w:proofErr w:type="spellStart"/>
      <w:r w:rsidRPr="00D54A42">
        <w:rPr>
          <w:sz w:val="28"/>
          <w:szCs w:val="28"/>
          <w:lang w:val="uk-UA"/>
        </w:rPr>
        <w:t>одновходов</w:t>
      </w:r>
      <w:r w:rsidR="00C6783E" w:rsidRPr="00D54A42">
        <w:rPr>
          <w:sz w:val="28"/>
          <w:szCs w:val="28"/>
          <w:lang w:val="uk-UA"/>
        </w:rPr>
        <w:t>и</w:t>
      </w:r>
      <w:r w:rsidRPr="00D54A42">
        <w:rPr>
          <w:sz w:val="28"/>
          <w:szCs w:val="28"/>
          <w:lang w:val="uk-UA"/>
        </w:rPr>
        <w:t>х</w:t>
      </w:r>
      <w:proofErr w:type="spellEnd"/>
      <w:r w:rsidRPr="00D54A42">
        <w:rPr>
          <w:sz w:val="28"/>
          <w:szCs w:val="28"/>
          <w:lang w:val="uk-UA"/>
        </w:rPr>
        <w:t xml:space="preserve"> резонаторів на ПА</w:t>
      </w:r>
      <w:r w:rsidR="00C6783E" w:rsidRPr="00D54A42">
        <w:rPr>
          <w:sz w:val="28"/>
          <w:szCs w:val="28"/>
          <w:lang w:val="uk-UA"/>
        </w:rPr>
        <w:t>Х</w:t>
      </w:r>
      <w:r w:rsidRPr="00D54A42">
        <w:rPr>
          <w:sz w:val="28"/>
          <w:szCs w:val="28"/>
          <w:lang w:val="uk-UA"/>
        </w:rPr>
        <w:t>...</w:t>
      </w:r>
      <w:r w:rsidR="00485673" w:rsidRPr="00D54A42">
        <w:rPr>
          <w:sz w:val="28"/>
          <w:szCs w:val="28"/>
          <w:lang w:val="uk-UA"/>
        </w:rPr>
        <w:t xml:space="preserve"> ..... ..... ..... ..... ..... ...</w:t>
      </w:r>
      <w:r w:rsidR="00CD1D5C">
        <w:rPr>
          <w:sz w:val="28"/>
          <w:szCs w:val="28"/>
          <w:lang w:val="uk-UA"/>
        </w:rPr>
        <w:t>.</w:t>
      </w:r>
      <w:r w:rsidR="00485673" w:rsidRPr="00D54A42">
        <w:rPr>
          <w:sz w:val="28"/>
          <w:szCs w:val="28"/>
          <w:lang w:val="uk-UA"/>
        </w:rPr>
        <w:t>..</w:t>
      </w:r>
      <w:r w:rsidR="00A563D3" w:rsidRPr="00D54A42">
        <w:rPr>
          <w:sz w:val="28"/>
          <w:szCs w:val="28"/>
          <w:lang w:val="uk-UA"/>
        </w:rPr>
        <w:t>........</w:t>
      </w:r>
      <w:r w:rsidR="008146E8" w:rsidRPr="00D54A42">
        <w:rPr>
          <w:sz w:val="28"/>
          <w:szCs w:val="28"/>
          <w:lang w:val="uk-UA"/>
        </w:rPr>
        <w:t>3</w:t>
      </w:r>
      <w:r w:rsidR="006E6C1F">
        <w:rPr>
          <w:sz w:val="28"/>
          <w:szCs w:val="28"/>
          <w:lang w:val="uk-UA"/>
        </w:rPr>
        <w:t>5</w:t>
      </w:r>
    </w:p>
    <w:p w:rsidR="00354F27" w:rsidRPr="00D54A42" w:rsidRDefault="00354F27" w:rsidP="006E6C1F">
      <w:pPr>
        <w:widowControl/>
        <w:spacing w:line="360" w:lineRule="auto"/>
        <w:ind w:firstLine="0"/>
        <w:jc w:val="both"/>
        <w:rPr>
          <w:sz w:val="28"/>
          <w:szCs w:val="28"/>
        </w:rPr>
      </w:pPr>
      <w:r w:rsidRPr="00D54A42">
        <w:rPr>
          <w:sz w:val="28"/>
          <w:szCs w:val="28"/>
        </w:rPr>
        <w:t xml:space="preserve">5. </w:t>
      </w:r>
      <w:r w:rsidRPr="00D54A42">
        <w:rPr>
          <w:sz w:val="28"/>
          <w:szCs w:val="28"/>
          <w:lang w:val="uk-UA"/>
        </w:rPr>
        <w:t xml:space="preserve">Розробка </w:t>
      </w:r>
      <w:proofErr w:type="spellStart"/>
      <w:r w:rsidRPr="00D54A42">
        <w:rPr>
          <w:sz w:val="28"/>
          <w:szCs w:val="28"/>
          <w:lang w:val="uk-UA"/>
        </w:rPr>
        <w:t>двовходових</w:t>
      </w:r>
      <w:proofErr w:type="spellEnd"/>
      <w:r w:rsidRPr="00D54A42">
        <w:rPr>
          <w:sz w:val="28"/>
          <w:szCs w:val="28"/>
          <w:lang w:val="uk-UA"/>
        </w:rPr>
        <w:t xml:space="preserve"> резонаторів на ПА</w:t>
      </w:r>
      <w:r w:rsidR="00C6783E" w:rsidRPr="00D54A42">
        <w:rPr>
          <w:sz w:val="28"/>
          <w:szCs w:val="28"/>
          <w:lang w:val="uk-UA"/>
        </w:rPr>
        <w:t>Х</w:t>
      </w:r>
      <w:r w:rsidRPr="00D54A42">
        <w:rPr>
          <w:sz w:val="28"/>
          <w:szCs w:val="28"/>
          <w:lang w:val="uk-UA"/>
        </w:rPr>
        <w:t>......</w:t>
      </w:r>
      <w:r w:rsidR="008146E8" w:rsidRPr="00D54A42">
        <w:rPr>
          <w:sz w:val="28"/>
          <w:szCs w:val="28"/>
          <w:lang w:val="uk-UA"/>
        </w:rPr>
        <w:t xml:space="preserve"> ..... ..... ..... ..... ..... .....</w:t>
      </w:r>
      <w:r w:rsidR="00A563D3" w:rsidRPr="00D54A42">
        <w:rPr>
          <w:sz w:val="28"/>
          <w:szCs w:val="28"/>
          <w:lang w:val="uk-UA"/>
        </w:rPr>
        <w:t>........</w:t>
      </w:r>
      <w:r w:rsidR="008146E8" w:rsidRPr="00D54A42">
        <w:rPr>
          <w:sz w:val="28"/>
          <w:szCs w:val="28"/>
          <w:lang w:val="uk-UA"/>
        </w:rPr>
        <w:t>42</w:t>
      </w:r>
    </w:p>
    <w:p w:rsidR="00354F27" w:rsidRPr="00D54A42" w:rsidRDefault="006E6C1F" w:rsidP="006E6C1F">
      <w:pPr>
        <w:widowControl/>
        <w:tabs>
          <w:tab w:val="left" w:pos="7644"/>
        </w:tabs>
        <w:spacing w:after="200" w:line="360" w:lineRule="auto"/>
        <w:ind w:firstLine="0"/>
        <w:jc w:val="both"/>
        <w:rPr>
          <w:sz w:val="28"/>
          <w:szCs w:val="28"/>
          <w:lang w:eastAsia="en-US"/>
        </w:rPr>
      </w:pPr>
      <w:r>
        <w:rPr>
          <w:sz w:val="28"/>
          <w:szCs w:val="28"/>
          <w:lang w:eastAsia="en-US"/>
        </w:rPr>
        <w:t xml:space="preserve">6. </w:t>
      </w:r>
      <w:r w:rsidR="00354F27" w:rsidRPr="00D54A42">
        <w:rPr>
          <w:sz w:val="28"/>
          <w:szCs w:val="28"/>
          <w:lang w:val="uk-UA" w:eastAsia="en-US"/>
        </w:rPr>
        <w:t>Технологія виготовлення резонаторів на ПА</w:t>
      </w:r>
      <w:r w:rsidR="00C6783E" w:rsidRPr="00D54A42">
        <w:rPr>
          <w:sz w:val="28"/>
          <w:szCs w:val="28"/>
          <w:lang w:val="uk-UA" w:eastAsia="en-US"/>
        </w:rPr>
        <w:t>Х</w:t>
      </w:r>
      <w:r w:rsidR="00354F27" w:rsidRPr="00D54A42">
        <w:rPr>
          <w:sz w:val="28"/>
          <w:szCs w:val="28"/>
          <w:lang w:val="uk-UA" w:eastAsia="en-US"/>
        </w:rPr>
        <w:t>.............</w:t>
      </w:r>
      <w:r w:rsidR="008146E8" w:rsidRPr="00D54A42">
        <w:rPr>
          <w:sz w:val="28"/>
          <w:szCs w:val="28"/>
          <w:lang w:val="uk-UA"/>
        </w:rPr>
        <w:t xml:space="preserve"> ..... .....</w:t>
      </w:r>
      <w:r w:rsidR="00354F27" w:rsidRPr="00D54A42">
        <w:rPr>
          <w:sz w:val="28"/>
          <w:szCs w:val="28"/>
          <w:lang w:val="uk-UA" w:eastAsia="en-US"/>
        </w:rPr>
        <w:t>..........</w:t>
      </w:r>
      <w:r w:rsidR="00CD1D5C">
        <w:rPr>
          <w:sz w:val="28"/>
          <w:szCs w:val="28"/>
          <w:lang w:val="uk-UA" w:eastAsia="en-US"/>
        </w:rPr>
        <w:t>.</w:t>
      </w:r>
      <w:r w:rsidR="00354F27" w:rsidRPr="00D54A42">
        <w:rPr>
          <w:sz w:val="28"/>
          <w:szCs w:val="28"/>
          <w:lang w:val="uk-UA" w:eastAsia="en-US"/>
        </w:rPr>
        <w:t>..</w:t>
      </w:r>
      <w:r w:rsidR="00A563D3" w:rsidRPr="00D54A42">
        <w:rPr>
          <w:sz w:val="28"/>
          <w:szCs w:val="28"/>
          <w:lang w:val="uk-UA" w:eastAsia="en-US"/>
        </w:rPr>
        <w:t>.......</w:t>
      </w:r>
      <w:r w:rsidR="00354F27" w:rsidRPr="00D54A42">
        <w:rPr>
          <w:sz w:val="28"/>
          <w:szCs w:val="28"/>
          <w:lang w:val="uk-UA" w:eastAsia="en-US"/>
        </w:rPr>
        <w:t>4</w:t>
      </w:r>
      <w:r>
        <w:rPr>
          <w:sz w:val="28"/>
          <w:szCs w:val="28"/>
          <w:lang w:val="uk-UA" w:eastAsia="en-US"/>
        </w:rPr>
        <w:t>8</w:t>
      </w:r>
    </w:p>
    <w:p w:rsidR="00354F27" w:rsidRPr="00D54A42" w:rsidRDefault="00354F27" w:rsidP="006E6C1F">
      <w:pPr>
        <w:widowControl/>
        <w:spacing w:after="240" w:line="360" w:lineRule="auto"/>
        <w:ind w:firstLine="0"/>
        <w:rPr>
          <w:sz w:val="28"/>
          <w:szCs w:val="28"/>
        </w:rPr>
      </w:pPr>
      <w:r w:rsidRPr="00D54A42">
        <w:rPr>
          <w:sz w:val="28"/>
          <w:szCs w:val="28"/>
        </w:rPr>
        <w:t xml:space="preserve">7. </w:t>
      </w:r>
      <w:r w:rsidRPr="00D54A42">
        <w:rPr>
          <w:sz w:val="28"/>
          <w:szCs w:val="28"/>
          <w:lang w:val="uk-UA"/>
        </w:rPr>
        <w:t>Охорона праці .................</w:t>
      </w:r>
      <w:r w:rsidR="008146E8" w:rsidRPr="00D54A42">
        <w:rPr>
          <w:sz w:val="28"/>
          <w:szCs w:val="28"/>
          <w:lang w:val="uk-UA"/>
        </w:rPr>
        <w:t xml:space="preserve"> ..... ..... ..... ..... ..... ..... ..... ..... ..... ..... ..... .....</w:t>
      </w:r>
      <w:r w:rsidRPr="00D54A42">
        <w:rPr>
          <w:sz w:val="28"/>
          <w:szCs w:val="28"/>
          <w:lang w:val="uk-UA"/>
        </w:rPr>
        <w:t>........</w:t>
      </w:r>
      <w:r w:rsidR="00A563D3" w:rsidRPr="00D54A42">
        <w:rPr>
          <w:sz w:val="28"/>
          <w:szCs w:val="28"/>
          <w:lang w:val="uk-UA"/>
        </w:rPr>
        <w:t>.</w:t>
      </w:r>
      <w:r w:rsidRPr="00D54A42">
        <w:rPr>
          <w:sz w:val="28"/>
          <w:szCs w:val="28"/>
          <w:lang w:val="uk-UA"/>
        </w:rPr>
        <w:t>6</w:t>
      </w:r>
      <w:r w:rsidR="006E6C1F">
        <w:rPr>
          <w:sz w:val="28"/>
          <w:szCs w:val="28"/>
          <w:lang w:val="uk-UA"/>
        </w:rPr>
        <w:t>4</w:t>
      </w:r>
    </w:p>
    <w:p w:rsidR="00354F27" w:rsidRPr="00D54A42" w:rsidRDefault="00354F27" w:rsidP="006E6C1F">
      <w:pPr>
        <w:widowControl/>
        <w:spacing w:after="240" w:line="360" w:lineRule="auto"/>
        <w:ind w:firstLine="0"/>
        <w:rPr>
          <w:sz w:val="28"/>
          <w:szCs w:val="28"/>
          <w:lang w:val="uk-UA" w:eastAsia="en-US"/>
        </w:rPr>
      </w:pPr>
      <w:r w:rsidRPr="00D54A42">
        <w:rPr>
          <w:sz w:val="28"/>
          <w:szCs w:val="28"/>
          <w:lang w:eastAsia="en-US"/>
        </w:rPr>
        <w:t>7.1.</w:t>
      </w:r>
      <w:r w:rsidRPr="00D54A42">
        <w:rPr>
          <w:sz w:val="28"/>
          <w:szCs w:val="28"/>
          <w:lang w:val="uk-UA" w:eastAsia="en-US"/>
        </w:rPr>
        <w:t xml:space="preserve">Основи </w:t>
      </w:r>
      <w:proofErr w:type="gramStart"/>
      <w:r w:rsidRPr="00D54A42">
        <w:rPr>
          <w:sz w:val="28"/>
          <w:szCs w:val="28"/>
          <w:lang w:val="uk-UA" w:eastAsia="en-US"/>
        </w:rPr>
        <w:t>техн</w:t>
      </w:r>
      <w:proofErr w:type="gramEnd"/>
      <w:r w:rsidRPr="00D54A42">
        <w:rPr>
          <w:sz w:val="28"/>
          <w:szCs w:val="28"/>
          <w:lang w:val="uk-UA" w:eastAsia="en-US"/>
        </w:rPr>
        <w:t>іки  безпеки на виробництві.</w:t>
      </w:r>
      <w:r w:rsidR="008146E8" w:rsidRPr="00D54A42">
        <w:rPr>
          <w:sz w:val="28"/>
          <w:szCs w:val="28"/>
          <w:lang w:val="uk-UA"/>
        </w:rPr>
        <w:t xml:space="preserve"> ..... ..... ..... ..... ..... ..... ..... .....</w:t>
      </w:r>
      <w:r w:rsidRPr="00D54A42">
        <w:rPr>
          <w:sz w:val="28"/>
          <w:szCs w:val="28"/>
          <w:lang w:val="uk-UA" w:eastAsia="en-US"/>
        </w:rPr>
        <w:t>...</w:t>
      </w:r>
      <w:r w:rsidR="008146E8" w:rsidRPr="00D54A42">
        <w:rPr>
          <w:sz w:val="28"/>
          <w:szCs w:val="28"/>
          <w:lang w:val="uk-UA" w:eastAsia="en-US"/>
        </w:rPr>
        <w:t>6</w:t>
      </w:r>
      <w:r w:rsidR="006E6C1F">
        <w:rPr>
          <w:sz w:val="28"/>
          <w:szCs w:val="28"/>
          <w:lang w:val="uk-UA" w:eastAsia="en-US"/>
        </w:rPr>
        <w:t>4</w:t>
      </w:r>
    </w:p>
    <w:p w:rsidR="00354F27" w:rsidRPr="00D54A42" w:rsidRDefault="00354F27" w:rsidP="006E6C1F">
      <w:pPr>
        <w:widowControl/>
        <w:spacing w:after="240" w:line="360" w:lineRule="auto"/>
        <w:ind w:firstLine="0"/>
        <w:rPr>
          <w:sz w:val="28"/>
          <w:szCs w:val="28"/>
          <w:lang w:val="uk-UA" w:eastAsia="en-US"/>
        </w:rPr>
      </w:pPr>
      <w:r w:rsidRPr="00D54A42">
        <w:rPr>
          <w:sz w:val="28"/>
          <w:szCs w:val="28"/>
          <w:lang w:val="uk-UA" w:eastAsia="en-US"/>
        </w:rPr>
        <w:t>7.2. Розрахунок мікроклімату виробничих приміщень.......</w:t>
      </w:r>
      <w:r w:rsidR="008146E8" w:rsidRPr="00D54A42">
        <w:rPr>
          <w:sz w:val="28"/>
          <w:szCs w:val="28"/>
          <w:lang w:val="uk-UA"/>
        </w:rPr>
        <w:t xml:space="preserve"> ..... ..... ..... ..... ...</w:t>
      </w:r>
      <w:r w:rsidRPr="00D54A42">
        <w:rPr>
          <w:sz w:val="28"/>
          <w:szCs w:val="28"/>
          <w:lang w:val="uk-UA" w:eastAsia="en-US"/>
        </w:rPr>
        <w:t xml:space="preserve"> 6</w:t>
      </w:r>
      <w:r w:rsidR="006E6C1F">
        <w:rPr>
          <w:sz w:val="28"/>
          <w:szCs w:val="28"/>
          <w:lang w:val="uk-UA" w:eastAsia="en-US"/>
        </w:rPr>
        <w:t>5</w:t>
      </w:r>
    </w:p>
    <w:p w:rsidR="00D54A42" w:rsidRPr="006E6C1F" w:rsidRDefault="00354F27" w:rsidP="006E6C1F">
      <w:pPr>
        <w:widowControl/>
        <w:spacing w:after="240" w:line="360" w:lineRule="auto"/>
        <w:ind w:firstLine="0"/>
        <w:rPr>
          <w:sz w:val="28"/>
          <w:szCs w:val="28"/>
          <w:lang w:val="uk-UA"/>
        </w:rPr>
      </w:pPr>
      <w:r w:rsidRPr="00D54A42">
        <w:rPr>
          <w:sz w:val="28"/>
          <w:szCs w:val="28"/>
          <w:lang w:val="uk-UA"/>
        </w:rPr>
        <w:t>7.3.Розрахунок захисного заземлення тех</w:t>
      </w:r>
      <w:r w:rsidR="00D54A42" w:rsidRPr="00D54A42">
        <w:rPr>
          <w:sz w:val="28"/>
          <w:szCs w:val="28"/>
          <w:lang w:val="uk-UA"/>
        </w:rPr>
        <w:t>нологічног</w:t>
      </w:r>
      <w:r w:rsidR="00D54A42" w:rsidRPr="00440631">
        <w:rPr>
          <w:sz w:val="28"/>
          <w:szCs w:val="28"/>
          <w:lang w:val="uk-UA"/>
        </w:rPr>
        <w:t>о………………………6</w:t>
      </w:r>
      <w:r w:rsidR="006E6C1F">
        <w:rPr>
          <w:sz w:val="28"/>
          <w:szCs w:val="28"/>
          <w:lang w:val="uk-UA"/>
        </w:rPr>
        <w:t>9</w:t>
      </w:r>
    </w:p>
    <w:p w:rsidR="00354F27" w:rsidRPr="00D54A42" w:rsidRDefault="008146E8" w:rsidP="006E6C1F">
      <w:pPr>
        <w:widowControl/>
        <w:spacing w:after="240" w:line="360" w:lineRule="auto"/>
        <w:ind w:firstLine="0"/>
        <w:rPr>
          <w:sz w:val="28"/>
          <w:szCs w:val="28"/>
          <w:lang w:val="uk-UA"/>
        </w:rPr>
      </w:pPr>
      <w:r w:rsidRPr="00D54A42">
        <w:rPr>
          <w:sz w:val="28"/>
          <w:szCs w:val="28"/>
          <w:lang w:val="uk-UA"/>
        </w:rPr>
        <w:t xml:space="preserve"> електроустаткування</w:t>
      </w:r>
    </w:p>
    <w:p w:rsidR="00354F27" w:rsidRPr="00D54A42" w:rsidRDefault="00354F27" w:rsidP="006E6C1F">
      <w:pPr>
        <w:widowControl/>
        <w:spacing w:after="240" w:line="360" w:lineRule="auto"/>
        <w:ind w:firstLine="0"/>
        <w:rPr>
          <w:sz w:val="28"/>
          <w:szCs w:val="28"/>
        </w:rPr>
      </w:pPr>
      <w:r w:rsidRPr="00D54A42">
        <w:rPr>
          <w:sz w:val="28"/>
          <w:szCs w:val="28"/>
          <w:lang w:val="uk-UA"/>
        </w:rPr>
        <w:lastRenderedPageBreak/>
        <w:t xml:space="preserve">7.4. Розрахунок вентиляції виробничого </w:t>
      </w:r>
      <w:proofErr w:type="spellStart"/>
      <w:r w:rsidRPr="00D54A42">
        <w:rPr>
          <w:sz w:val="28"/>
          <w:szCs w:val="28"/>
          <w:lang w:val="uk-UA"/>
        </w:rPr>
        <w:t>приміщення...</w:t>
      </w:r>
      <w:proofErr w:type="spellEnd"/>
      <w:r w:rsidRPr="00D54A42">
        <w:rPr>
          <w:sz w:val="28"/>
          <w:szCs w:val="28"/>
          <w:lang w:val="uk-UA"/>
        </w:rPr>
        <w:t>......</w:t>
      </w:r>
      <w:r w:rsidR="007D416A" w:rsidRPr="00D54A42">
        <w:rPr>
          <w:sz w:val="28"/>
          <w:szCs w:val="28"/>
          <w:lang w:val="uk-UA"/>
        </w:rPr>
        <w:t xml:space="preserve"> ..... ..... ..... ..... ...7</w:t>
      </w:r>
      <w:r w:rsidR="006E6C1F">
        <w:rPr>
          <w:sz w:val="28"/>
          <w:szCs w:val="28"/>
          <w:lang w:val="uk-UA"/>
        </w:rPr>
        <w:t>2</w:t>
      </w:r>
    </w:p>
    <w:p w:rsidR="00354F27" w:rsidRPr="00D54A42" w:rsidRDefault="00354F27" w:rsidP="006E6C1F">
      <w:pPr>
        <w:widowControl/>
        <w:spacing w:after="240" w:line="360" w:lineRule="auto"/>
        <w:ind w:firstLine="0"/>
        <w:rPr>
          <w:sz w:val="28"/>
          <w:szCs w:val="28"/>
          <w:lang w:eastAsia="en-US"/>
        </w:rPr>
      </w:pPr>
      <w:proofErr w:type="spellStart"/>
      <w:r w:rsidRPr="00D54A42">
        <w:rPr>
          <w:sz w:val="28"/>
          <w:szCs w:val="28"/>
          <w:lang w:val="uk-UA" w:eastAsia="en-US"/>
        </w:rPr>
        <w:t>Висновки.........</w:t>
      </w:r>
      <w:proofErr w:type="spellEnd"/>
      <w:r w:rsidRPr="00D54A42">
        <w:rPr>
          <w:sz w:val="28"/>
          <w:szCs w:val="28"/>
          <w:lang w:val="uk-UA" w:eastAsia="en-US"/>
        </w:rPr>
        <w:t>......</w:t>
      </w:r>
      <w:r w:rsidR="007D416A" w:rsidRPr="00D54A42">
        <w:rPr>
          <w:sz w:val="28"/>
          <w:szCs w:val="28"/>
          <w:lang w:val="uk-UA"/>
        </w:rPr>
        <w:t xml:space="preserve"> ..... ..... ..... ..... ..... ..... ..... ..... ..... ..... ..... ..... ..... .....</w:t>
      </w:r>
      <w:r w:rsidRPr="00D54A42">
        <w:rPr>
          <w:sz w:val="28"/>
          <w:szCs w:val="28"/>
          <w:lang w:val="uk-UA" w:eastAsia="en-US"/>
        </w:rPr>
        <w:t>.....</w:t>
      </w:r>
      <w:r w:rsidR="00CD1D5C">
        <w:rPr>
          <w:sz w:val="28"/>
          <w:szCs w:val="28"/>
          <w:lang w:val="uk-UA" w:eastAsia="en-US"/>
        </w:rPr>
        <w:t>.</w:t>
      </w:r>
      <w:r w:rsidRPr="00D54A42">
        <w:rPr>
          <w:sz w:val="28"/>
          <w:szCs w:val="28"/>
          <w:lang w:val="uk-UA" w:eastAsia="en-US"/>
        </w:rPr>
        <w:t>......77</w:t>
      </w:r>
    </w:p>
    <w:p w:rsidR="00354F27" w:rsidRPr="00D54A42" w:rsidRDefault="00354F27" w:rsidP="006E6C1F">
      <w:pPr>
        <w:widowControl/>
        <w:spacing w:after="240" w:line="360" w:lineRule="auto"/>
        <w:ind w:firstLine="0"/>
        <w:rPr>
          <w:sz w:val="28"/>
          <w:szCs w:val="28"/>
          <w:lang w:eastAsia="en-US"/>
        </w:rPr>
      </w:pPr>
      <w:r w:rsidRPr="00D54A42">
        <w:rPr>
          <w:sz w:val="28"/>
          <w:szCs w:val="28"/>
          <w:lang w:val="uk-UA" w:eastAsia="en-US"/>
        </w:rPr>
        <w:t xml:space="preserve">Список </w:t>
      </w:r>
      <w:proofErr w:type="spellStart"/>
      <w:r w:rsidRPr="00D54A42">
        <w:rPr>
          <w:sz w:val="28"/>
          <w:szCs w:val="28"/>
          <w:lang w:val="uk-UA" w:eastAsia="en-US"/>
        </w:rPr>
        <w:t>літератури.........</w:t>
      </w:r>
      <w:proofErr w:type="spellEnd"/>
      <w:r w:rsidRPr="00D54A42">
        <w:rPr>
          <w:sz w:val="28"/>
          <w:szCs w:val="28"/>
          <w:lang w:val="uk-UA" w:eastAsia="en-US"/>
        </w:rPr>
        <w:t>......</w:t>
      </w:r>
      <w:r w:rsidR="007D416A" w:rsidRPr="00D54A42">
        <w:rPr>
          <w:sz w:val="28"/>
          <w:szCs w:val="28"/>
          <w:lang w:val="uk-UA"/>
        </w:rPr>
        <w:t xml:space="preserve"> ..... ..... ..... ..... ..... ..... ..... ..... ..... ..... ..... ....</w:t>
      </w:r>
      <w:r w:rsidR="00CD1D5C">
        <w:rPr>
          <w:sz w:val="28"/>
          <w:szCs w:val="28"/>
          <w:lang w:val="uk-UA"/>
        </w:rPr>
        <w:t>.</w:t>
      </w:r>
      <w:r w:rsidR="007D416A" w:rsidRPr="00D54A42">
        <w:rPr>
          <w:sz w:val="28"/>
          <w:szCs w:val="28"/>
          <w:lang w:val="uk-UA"/>
        </w:rPr>
        <w:t>.</w:t>
      </w:r>
      <w:r w:rsidRPr="00D54A42">
        <w:rPr>
          <w:sz w:val="28"/>
          <w:szCs w:val="28"/>
          <w:lang w:val="uk-UA" w:eastAsia="en-US"/>
        </w:rPr>
        <w:t>........78</w:t>
      </w:r>
    </w:p>
    <w:p w:rsidR="004175DB" w:rsidRPr="00D54A42" w:rsidRDefault="004175DB" w:rsidP="000732C9">
      <w:pPr>
        <w:widowControl/>
        <w:spacing w:after="240" w:line="360" w:lineRule="auto"/>
        <w:ind w:firstLine="709"/>
        <w:rPr>
          <w:sz w:val="28"/>
          <w:szCs w:val="28"/>
          <w:lang w:eastAsia="en-US"/>
        </w:rPr>
      </w:pPr>
      <w:r w:rsidRPr="00D54A42">
        <w:rPr>
          <w:sz w:val="28"/>
          <w:szCs w:val="28"/>
          <w:lang w:eastAsia="en-US"/>
        </w:rPr>
        <w:br w:type="page"/>
      </w:r>
    </w:p>
    <w:p w:rsidR="00354F27" w:rsidRPr="00D54A42" w:rsidRDefault="00354F27" w:rsidP="00383ACA">
      <w:pPr>
        <w:widowControl/>
        <w:spacing w:line="360" w:lineRule="auto"/>
        <w:ind w:firstLine="709"/>
        <w:jc w:val="center"/>
        <w:rPr>
          <w:b/>
          <w:sz w:val="28"/>
          <w:szCs w:val="28"/>
          <w:lang w:val="uk-UA"/>
        </w:rPr>
      </w:pPr>
      <w:r w:rsidRPr="00D54A42">
        <w:rPr>
          <w:b/>
          <w:sz w:val="28"/>
          <w:szCs w:val="28"/>
          <w:lang w:val="uk-UA"/>
        </w:rPr>
        <w:lastRenderedPageBreak/>
        <w:t>СПИСОК УМОВНИХ СКОРОЧЕНЬ</w:t>
      </w:r>
    </w:p>
    <w:p w:rsidR="00354F27" w:rsidRPr="00D54A42" w:rsidRDefault="00354F27" w:rsidP="000732C9">
      <w:pPr>
        <w:widowControl/>
        <w:spacing w:line="360" w:lineRule="auto"/>
        <w:ind w:firstLine="709"/>
        <w:jc w:val="center"/>
        <w:rPr>
          <w:b/>
          <w:sz w:val="28"/>
          <w:szCs w:val="28"/>
          <w:lang w:val="uk-UA"/>
        </w:rPr>
      </w:pPr>
    </w:p>
    <w:p w:rsidR="00354F27" w:rsidRPr="00D54A42" w:rsidRDefault="00354F27" w:rsidP="000732C9">
      <w:pPr>
        <w:widowControl/>
        <w:spacing w:line="360" w:lineRule="auto"/>
        <w:ind w:firstLine="709"/>
        <w:rPr>
          <w:sz w:val="28"/>
          <w:szCs w:val="28"/>
        </w:rPr>
      </w:pPr>
      <w:r w:rsidRPr="00D54A42">
        <w:rPr>
          <w:sz w:val="28"/>
          <w:szCs w:val="28"/>
          <w:lang w:val="uk-UA"/>
        </w:rPr>
        <w:t>А</w:t>
      </w:r>
      <w:r w:rsidR="00C6783E" w:rsidRPr="00D54A42">
        <w:rPr>
          <w:sz w:val="28"/>
          <w:szCs w:val="28"/>
          <w:lang w:val="uk-UA"/>
        </w:rPr>
        <w:t>ЕП</w:t>
      </w:r>
      <w:r w:rsidR="006D6AA9">
        <w:rPr>
          <w:sz w:val="28"/>
          <w:szCs w:val="28"/>
          <w:lang w:val="uk-UA"/>
        </w:rPr>
        <w:t xml:space="preserve"> - </w:t>
      </w:r>
      <w:proofErr w:type="spellStart"/>
      <w:r w:rsidR="006D6AA9">
        <w:rPr>
          <w:sz w:val="28"/>
          <w:szCs w:val="28"/>
          <w:lang w:val="uk-UA"/>
        </w:rPr>
        <w:t>акустоелектронні</w:t>
      </w:r>
      <w:proofErr w:type="spellEnd"/>
      <w:r w:rsidRPr="00D54A42">
        <w:rPr>
          <w:sz w:val="28"/>
          <w:szCs w:val="28"/>
          <w:lang w:val="uk-UA"/>
        </w:rPr>
        <w:t xml:space="preserve"> пристрої;</w:t>
      </w:r>
    </w:p>
    <w:p w:rsidR="00354F27" w:rsidRPr="00D54A42" w:rsidRDefault="00354F27" w:rsidP="000732C9">
      <w:pPr>
        <w:widowControl/>
        <w:spacing w:line="360" w:lineRule="auto"/>
        <w:ind w:firstLine="709"/>
        <w:rPr>
          <w:sz w:val="28"/>
          <w:szCs w:val="28"/>
        </w:rPr>
      </w:pPr>
      <w:r w:rsidRPr="00D54A42">
        <w:rPr>
          <w:sz w:val="28"/>
          <w:szCs w:val="28"/>
          <w:lang w:val="uk-UA"/>
        </w:rPr>
        <w:t>УЗ - ультразвукова хвиля;</w:t>
      </w:r>
    </w:p>
    <w:p w:rsidR="00354F27" w:rsidRPr="00D54A42" w:rsidRDefault="00354F27" w:rsidP="000732C9">
      <w:pPr>
        <w:widowControl/>
        <w:spacing w:line="360" w:lineRule="auto"/>
        <w:ind w:firstLine="709"/>
        <w:rPr>
          <w:sz w:val="28"/>
          <w:szCs w:val="28"/>
        </w:rPr>
      </w:pPr>
      <w:r w:rsidRPr="00D54A42">
        <w:rPr>
          <w:sz w:val="28"/>
          <w:szCs w:val="28"/>
          <w:lang w:val="uk-UA"/>
        </w:rPr>
        <w:t>ОА</w:t>
      </w:r>
      <w:r w:rsidR="00C6783E" w:rsidRPr="00D54A42">
        <w:rPr>
          <w:sz w:val="28"/>
          <w:szCs w:val="28"/>
          <w:lang w:val="uk-UA"/>
        </w:rPr>
        <w:t>Х</w:t>
      </w:r>
      <w:r w:rsidRPr="00D54A42">
        <w:rPr>
          <w:sz w:val="28"/>
          <w:szCs w:val="28"/>
          <w:lang w:val="uk-UA"/>
        </w:rPr>
        <w:t xml:space="preserve"> - об'ємні акустичні хвилі; </w:t>
      </w:r>
    </w:p>
    <w:p w:rsidR="00354F27" w:rsidRPr="00D54A42" w:rsidRDefault="00EB3CBA" w:rsidP="000732C9">
      <w:pPr>
        <w:widowControl/>
        <w:spacing w:line="360" w:lineRule="auto"/>
        <w:ind w:firstLine="709"/>
        <w:rPr>
          <w:sz w:val="28"/>
          <w:szCs w:val="28"/>
        </w:rPr>
      </w:pPr>
      <w:r w:rsidRPr="00D54A42">
        <w:rPr>
          <w:sz w:val="28"/>
          <w:szCs w:val="28"/>
          <w:lang w:val="uk-UA"/>
        </w:rPr>
        <w:t>ПАХ</w:t>
      </w:r>
      <w:r w:rsidR="00354F27" w:rsidRPr="00D54A42">
        <w:rPr>
          <w:sz w:val="28"/>
          <w:szCs w:val="28"/>
          <w:lang w:val="uk-UA"/>
        </w:rPr>
        <w:t xml:space="preserve"> - поверхневі акустичні хвилі;</w:t>
      </w:r>
    </w:p>
    <w:p w:rsidR="00354F27" w:rsidRPr="00D54A42" w:rsidRDefault="00354F27" w:rsidP="000732C9">
      <w:pPr>
        <w:widowControl/>
        <w:spacing w:line="360" w:lineRule="auto"/>
        <w:ind w:firstLine="709"/>
        <w:rPr>
          <w:sz w:val="28"/>
          <w:szCs w:val="28"/>
        </w:rPr>
      </w:pPr>
      <w:r w:rsidRPr="00D54A42">
        <w:rPr>
          <w:sz w:val="28"/>
          <w:szCs w:val="28"/>
          <w:lang w:val="uk-UA"/>
        </w:rPr>
        <w:t>А</w:t>
      </w:r>
      <w:r w:rsidR="00EB3CBA" w:rsidRPr="00D54A42">
        <w:rPr>
          <w:sz w:val="28"/>
          <w:szCs w:val="28"/>
          <w:lang w:val="uk-UA"/>
        </w:rPr>
        <w:t>Е</w:t>
      </w:r>
      <w:r w:rsidR="006D6AA9">
        <w:rPr>
          <w:sz w:val="28"/>
          <w:szCs w:val="28"/>
          <w:lang w:val="uk-UA"/>
        </w:rPr>
        <w:t xml:space="preserve">В - </w:t>
      </w:r>
      <w:proofErr w:type="spellStart"/>
      <w:r w:rsidR="006D6AA9">
        <w:rPr>
          <w:sz w:val="28"/>
          <w:szCs w:val="28"/>
          <w:lang w:val="uk-UA"/>
        </w:rPr>
        <w:t>акустоелектронна</w:t>
      </w:r>
      <w:proofErr w:type="spellEnd"/>
      <w:r w:rsidRPr="00D54A42">
        <w:rPr>
          <w:sz w:val="28"/>
          <w:szCs w:val="28"/>
          <w:lang w:val="uk-UA"/>
        </w:rPr>
        <w:t xml:space="preserve"> взаємодія;</w:t>
      </w:r>
    </w:p>
    <w:p w:rsidR="00354F27" w:rsidRPr="00D54A42" w:rsidRDefault="00354F27" w:rsidP="000732C9">
      <w:pPr>
        <w:widowControl/>
        <w:spacing w:line="360" w:lineRule="auto"/>
        <w:ind w:firstLine="709"/>
        <w:rPr>
          <w:sz w:val="28"/>
          <w:szCs w:val="28"/>
        </w:rPr>
      </w:pPr>
      <w:r w:rsidRPr="00D54A42">
        <w:rPr>
          <w:sz w:val="28"/>
          <w:szCs w:val="28"/>
          <w:lang w:val="uk-UA"/>
        </w:rPr>
        <w:t>ВЧ - високочастотний;</w:t>
      </w:r>
    </w:p>
    <w:p w:rsidR="00354F27" w:rsidRPr="00D54A42" w:rsidRDefault="00EB3CBA" w:rsidP="000732C9">
      <w:pPr>
        <w:widowControl/>
        <w:spacing w:line="360" w:lineRule="auto"/>
        <w:ind w:firstLine="709"/>
        <w:rPr>
          <w:sz w:val="28"/>
          <w:szCs w:val="28"/>
        </w:rPr>
      </w:pPr>
      <w:r w:rsidRPr="00D54A42">
        <w:rPr>
          <w:sz w:val="28"/>
          <w:szCs w:val="28"/>
          <w:lang w:val="uk-UA"/>
        </w:rPr>
        <w:t>З</w:t>
      </w:r>
      <w:r w:rsidR="00354F27" w:rsidRPr="00D54A42">
        <w:rPr>
          <w:sz w:val="28"/>
          <w:szCs w:val="28"/>
          <w:lang w:val="uk-UA"/>
        </w:rPr>
        <w:t xml:space="preserve">ШП - зустрічно - </w:t>
      </w:r>
      <w:proofErr w:type="spellStart"/>
      <w:r w:rsidR="00354F27" w:rsidRPr="00D54A42">
        <w:rPr>
          <w:sz w:val="28"/>
          <w:szCs w:val="28"/>
          <w:lang w:val="uk-UA"/>
        </w:rPr>
        <w:t>штирьовий</w:t>
      </w:r>
      <w:proofErr w:type="spellEnd"/>
      <w:r w:rsidR="00354F27" w:rsidRPr="00D54A42">
        <w:rPr>
          <w:sz w:val="28"/>
          <w:szCs w:val="28"/>
          <w:lang w:val="uk-UA"/>
        </w:rPr>
        <w:t xml:space="preserve"> перетворювач;</w:t>
      </w:r>
    </w:p>
    <w:p w:rsidR="00354F27" w:rsidRPr="00D54A42" w:rsidRDefault="00354F27" w:rsidP="000732C9">
      <w:pPr>
        <w:widowControl/>
        <w:spacing w:line="360" w:lineRule="auto"/>
        <w:ind w:firstLine="709"/>
        <w:jc w:val="both"/>
        <w:rPr>
          <w:b/>
          <w:bCs/>
          <w:sz w:val="28"/>
          <w:szCs w:val="28"/>
        </w:rPr>
      </w:pPr>
      <w:r w:rsidRPr="00D54A42">
        <w:rPr>
          <w:sz w:val="28"/>
          <w:szCs w:val="28"/>
          <w:lang w:val="uk-UA"/>
        </w:rPr>
        <w:t>АЧХ - амплітудно-частотна характеристика;</w:t>
      </w:r>
    </w:p>
    <w:p w:rsidR="00354F27" w:rsidRPr="00D54A42" w:rsidRDefault="006D6AA9" w:rsidP="000732C9">
      <w:pPr>
        <w:widowControl/>
        <w:spacing w:line="360" w:lineRule="auto"/>
        <w:ind w:firstLine="709"/>
        <w:jc w:val="both"/>
        <w:rPr>
          <w:b/>
          <w:bCs/>
          <w:sz w:val="28"/>
          <w:szCs w:val="28"/>
        </w:rPr>
      </w:pPr>
      <w:r>
        <w:rPr>
          <w:sz w:val="28"/>
          <w:szCs w:val="28"/>
          <w:lang w:val="uk-UA"/>
        </w:rPr>
        <w:t xml:space="preserve">ФЧХ - </w:t>
      </w:r>
      <w:proofErr w:type="spellStart"/>
      <w:r>
        <w:rPr>
          <w:sz w:val="28"/>
          <w:szCs w:val="28"/>
          <w:lang w:val="uk-UA"/>
        </w:rPr>
        <w:t>фазо-частотна</w:t>
      </w:r>
      <w:proofErr w:type="spellEnd"/>
      <w:r w:rsidR="00354F27" w:rsidRPr="00D54A42">
        <w:rPr>
          <w:sz w:val="28"/>
          <w:szCs w:val="28"/>
          <w:lang w:val="uk-UA"/>
        </w:rPr>
        <w:t xml:space="preserve"> характеристика;</w:t>
      </w:r>
    </w:p>
    <w:p w:rsidR="00354F27" w:rsidRPr="00D54A42" w:rsidRDefault="00354F27" w:rsidP="000732C9">
      <w:pPr>
        <w:widowControl/>
        <w:spacing w:line="360" w:lineRule="auto"/>
        <w:ind w:firstLine="709"/>
        <w:rPr>
          <w:sz w:val="28"/>
          <w:szCs w:val="28"/>
        </w:rPr>
      </w:pPr>
      <w:r w:rsidRPr="00D54A42">
        <w:rPr>
          <w:sz w:val="28"/>
          <w:szCs w:val="28"/>
          <w:lang w:val="uk-UA"/>
        </w:rPr>
        <w:t xml:space="preserve">ЛЧМ - лінійно </w:t>
      </w:r>
      <w:r w:rsidR="006D6AA9">
        <w:rPr>
          <w:sz w:val="28"/>
          <w:szCs w:val="28"/>
          <w:lang w:val="uk-UA"/>
        </w:rPr>
        <w:t>–</w:t>
      </w:r>
      <w:r w:rsidRPr="00D54A42">
        <w:rPr>
          <w:sz w:val="28"/>
          <w:szCs w:val="28"/>
          <w:lang w:val="uk-UA"/>
        </w:rPr>
        <w:t xml:space="preserve"> частотно</w:t>
      </w:r>
      <w:r w:rsidR="006D6AA9">
        <w:rPr>
          <w:sz w:val="28"/>
          <w:szCs w:val="28"/>
          <w:lang w:val="uk-UA"/>
        </w:rPr>
        <w:t>-</w:t>
      </w:r>
      <w:r w:rsidRPr="00D54A42">
        <w:rPr>
          <w:sz w:val="28"/>
          <w:szCs w:val="28"/>
          <w:lang w:val="uk-UA"/>
        </w:rPr>
        <w:t>модульований сигнал;</w:t>
      </w:r>
    </w:p>
    <w:p w:rsidR="00354F27" w:rsidRPr="00D54A42" w:rsidRDefault="00354F27" w:rsidP="000732C9">
      <w:pPr>
        <w:widowControl/>
        <w:spacing w:line="360" w:lineRule="auto"/>
        <w:ind w:firstLine="709"/>
        <w:rPr>
          <w:sz w:val="28"/>
          <w:szCs w:val="28"/>
        </w:rPr>
      </w:pPr>
      <w:r w:rsidRPr="00D54A42">
        <w:rPr>
          <w:sz w:val="28"/>
          <w:szCs w:val="28"/>
          <w:lang w:val="uk-UA"/>
        </w:rPr>
        <w:t>ЛЗ - лінія затримки;</w:t>
      </w:r>
    </w:p>
    <w:p w:rsidR="00354F27" w:rsidRPr="00D54A42" w:rsidRDefault="00354F27" w:rsidP="000732C9">
      <w:pPr>
        <w:widowControl/>
        <w:spacing w:line="360" w:lineRule="auto"/>
        <w:ind w:firstLine="709"/>
        <w:rPr>
          <w:sz w:val="28"/>
          <w:szCs w:val="28"/>
        </w:rPr>
      </w:pPr>
      <w:r w:rsidRPr="00D54A42">
        <w:rPr>
          <w:sz w:val="28"/>
          <w:szCs w:val="28"/>
          <w:lang w:val="uk-UA"/>
        </w:rPr>
        <w:t>ДАЛЗ - дисперсійна акустична лінія затримки;</w:t>
      </w:r>
    </w:p>
    <w:p w:rsidR="00354F27" w:rsidRPr="00D54A42" w:rsidRDefault="00354F27" w:rsidP="000732C9">
      <w:pPr>
        <w:widowControl/>
        <w:spacing w:after="200" w:line="360" w:lineRule="auto"/>
        <w:ind w:firstLine="709"/>
        <w:rPr>
          <w:sz w:val="28"/>
          <w:szCs w:val="28"/>
        </w:rPr>
      </w:pPr>
      <w:r w:rsidRPr="00D54A42">
        <w:rPr>
          <w:sz w:val="28"/>
          <w:szCs w:val="28"/>
          <w:lang w:val="uk-UA"/>
        </w:rPr>
        <w:t>ТКЛР - температурний коефіцієнт лінійного розширення.</w:t>
      </w:r>
    </w:p>
    <w:p w:rsidR="004175DB" w:rsidRPr="00D54A42" w:rsidRDefault="004175DB" w:rsidP="000732C9">
      <w:pPr>
        <w:keepNext/>
        <w:keepLines/>
        <w:widowControl/>
        <w:spacing w:after="240" w:line="360" w:lineRule="auto"/>
        <w:ind w:firstLine="709"/>
        <w:rPr>
          <w:b/>
          <w:bCs/>
          <w:sz w:val="28"/>
          <w:szCs w:val="28"/>
        </w:rPr>
      </w:pPr>
      <w:r w:rsidRPr="00D54A42">
        <w:rPr>
          <w:b/>
          <w:bCs/>
          <w:sz w:val="28"/>
          <w:szCs w:val="28"/>
        </w:rPr>
        <w:br w:type="page"/>
      </w:r>
    </w:p>
    <w:p w:rsidR="00354F27" w:rsidRPr="00D54A42" w:rsidRDefault="00354F27" w:rsidP="003E42C6">
      <w:pPr>
        <w:keepNext/>
        <w:keepLines/>
        <w:widowControl/>
        <w:spacing w:after="240" w:line="360" w:lineRule="auto"/>
        <w:ind w:right="-144" w:firstLine="709"/>
        <w:jc w:val="center"/>
        <w:rPr>
          <w:b/>
          <w:bCs/>
          <w:sz w:val="28"/>
          <w:szCs w:val="28"/>
        </w:rPr>
      </w:pPr>
      <w:r w:rsidRPr="00D54A42">
        <w:rPr>
          <w:b/>
          <w:bCs/>
          <w:sz w:val="28"/>
          <w:szCs w:val="28"/>
          <w:lang w:val="uk-UA"/>
        </w:rPr>
        <w:lastRenderedPageBreak/>
        <w:t>Вступ</w:t>
      </w:r>
    </w:p>
    <w:p w:rsidR="00354F27" w:rsidRPr="00D54A42" w:rsidRDefault="00354F27" w:rsidP="003E42C6">
      <w:pPr>
        <w:widowControl/>
        <w:spacing w:after="200" w:line="360" w:lineRule="auto"/>
        <w:ind w:right="-144" w:firstLine="709"/>
        <w:jc w:val="both"/>
        <w:rPr>
          <w:sz w:val="28"/>
          <w:szCs w:val="28"/>
          <w:lang w:val="uk-UA"/>
        </w:rPr>
      </w:pPr>
      <w:proofErr w:type="spellStart"/>
      <w:r w:rsidRPr="00D54A42">
        <w:rPr>
          <w:sz w:val="28"/>
          <w:szCs w:val="28"/>
          <w:lang w:val="uk-UA"/>
        </w:rPr>
        <w:t>Акустоелектроніка</w:t>
      </w:r>
      <w:proofErr w:type="spellEnd"/>
      <w:r w:rsidRPr="00D54A42">
        <w:rPr>
          <w:sz w:val="28"/>
          <w:szCs w:val="28"/>
          <w:lang w:val="uk-UA"/>
        </w:rPr>
        <w:t xml:space="preserve"> - це область електроніки, присвячена теорії і практиці створення пристроїв, </w:t>
      </w:r>
      <w:r w:rsidR="00EB3CBA" w:rsidRPr="00D54A42">
        <w:rPr>
          <w:sz w:val="28"/>
          <w:szCs w:val="28"/>
          <w:lang w:val="uk-UA"/>
        </w:rPr>
        <w:t>ґрунтованих</w:t>
      </w:r>
      <w:r w:rsidRPr="00D54A42">
        <w:rPr>
          <w:sz w:val="28"/>
          <w:szCs w:val="28"/>
          <w:lang w:val="uk-UA"/>
        </w:rPr>
        <w:t xml:space="preserve"> на </w:t>
      </w:r>
      <w:proofErr w:type="spellStart"/>
      <w:r w:rsidRPr="00D54A42">
        <w:rPr>
          <w:sz w:val="28"/>
          <w:szCs w:val="28"/>
          <w:lang w:val="uk-UA"/>
        </w:rPr>
        <w:t>акусто</w:t>
      </w:r>
      <w:r w:rsidR="001C1EC9" w:rsidRPr="00D54A42">
        <w:rPr>
          <w:sz w:val="28"/>
          <w:szCs w:val="28"/>
          <w:lang w:val="uk-UA"/>
        </w:rPr>
        <w:t>е</w:t>
      </w:r>
      <w:r w:rsidRPr="00D54A42">
        <w:rPr>
          <w:sz w:val="28"/>
          <w:szCs w:val="28"/>
          <w:lang w:val="uk-UA"/>
        </w:rPr>
        <w:t>лектронн</w:t>
      </w:r>
      <w:r w:rsidR="001C1EC9" w:rsidRPr="00D54A42">
        <w:rPr>
          <w:sz w:val="28"/>
          <w:szCs w:val="28"/>
          <w:lang w:val="uk-UA"/>
        </w:rPr>
        <w:t>ій</w:t>
      </w:r>
      <w:proofErr w:type="spellEnd"/>
      <w:r w:rsidRPr="00D54A42">
        <w:rPr>
          <w:sz w:val="28"/>
          <w:szCs w:val="28"/>
          <w:lang w:val="uk-UA"/>
        </w:rPr>
        <w:t xml:space="preserve"> взаємодії і служ</w:t>
      </w:r>
      <w:r w:rsidR="001C1EC9" w:rsidRPr="00D54A42">
        <w:rPr>
          <w:sz w:val="28"/>
          <w:szCs w:val="28"/>
          <w:lang w:val="uk-UA"/>
        </w:rPr>
        <w:t>ить</w:t>
      </w:r>
      <w:r w:rsidRPr="00D54A42">
        <w:rPr>
          <w:sz w:val="28"/>
          <w:szCs w:val="28"/>
          <w:lang w:val="uk-UA"/>
        </w:rPr>
        <w:t xml:space="preserve"> для перетворення і обробки сигналів. На основі </w:t>
      </w:r>
      <w:proofErr w:type="spellStart"/>
      <w:r w:rsidRPr="00D54A42">
        <w:rPr>
          <w:sz w:val="28"/>
          <w:szCs w:val="28"/>
          <w:lang w:val="uk-UA"/>
        </w:rPr>
        <w:t>акусто</w:t>
      </w:r>
      <w:r w:rsidR="001C1EC9" w:rsidRPr="00D54A42">
        <w:rPr>
          <w:sz w:val="28"/>
          <w:szCs w:val="28"/>
          <w:lang w:val="uk-UA"/>
        </w:rPr>
        <w:t>е</w:t>
      </w:r>
      <w:r w:rsidRPr="00D54A42">
        <w:rPr>
          <w:sz w:val="28"/>
          <w:szCs w:val="28"/>
          <w:lang w:val="uk-UA"/>
        </w:rPr>
        <w:t>лектронно</w:t>
      </w:r>
      <w:r w:rsidR="001C1EC9" w:rsidRPr="00D54A42">
        <w:rPr>
          <w:sz w:val="28"/>
          <w:szCs w:val="28"/>
          <w:lang w:val="uk-UA"/>
        </w:rPr>
        <w:t>ї</w:t>
      </w:r>
      <w:proofErr w:type="spellEnd"/>
      <w:r w:rsidRPr="00D54A42">
        <w:rPr>
          <w:sz w:val="28"/>
          <w:szCs w:val="28"/>
          <w:lang w:val="uk-UA"/>
        </w:rPr>
        <w:t xml:space="preserve"> взаємодії можуть бути створені пасивні пристрої, наприклад лінії затримки, резонатори, фільтри, і активні - підсилювачі, генератори, модулятори та ін.</w:t>
      </w:r>
    </w:p>
    <w:p w:rsidR="00354F27" w:rsidRPr="00D54A42" w:rsidRDefault="00354F27" w:rsidP="003E42C6">
      <w:pPr>
        <w:widowControl/>
        <w:spacing w:line="360" w:lineRule="auto"/>
        <w:ind w:right="-144" w:firstLine="709"/>
        <w:jc w:val="both"/>
        <w:rPr>
          <w:sz w:val="28"/>
          <w:szCs w:val="28"/>
        </w:rPr>
      </w:pPr>
      <w:r w:rsidRPr="00D54A42">
        <w:rPr>
          <w:sz w:val="28"/>
          <w:szCs w:val="28"/>
          <w:lang w:val="uk-UA"/>
        </w:rPr>
        <w:t xml:space="preserve">У </w:t>
      </w:r>
      <w:proofErr w:type="spellStart"/>
      <w:r w:rsidRPr="00D54A42">
        <w:rPr>
          <w:sz w:val="28"/>
          <w:szCs w:val="28"/>
          <w:lang w:val="uk-UA"/>
        </w:rPr>
        <w:t>акустоелектроніці</w:t>
      </w:r>
      <w:proofErr w:type="spellEnd"/>
      <w:r w:rsidRPr="00D54A42">
        <w:rPr>
          <w:sz w:val="28"/>
          <w:szCs w:val="28"/>
          <w:lang w:val="uk-UA"/>
        </w:rPr>
        <w:t xml:space="preserve"> в основному використовуються об'ємні і поверхневі акустичні хвилі(</w:t>
      </w:r>
      <w:r w:rsidR="001C1EC9" w:rsidRPr="00D54A42">
        <w:rPr>
          <w:sz w:val="28"/>
          <w:szCs w:val="28"/>
          <w:lang w:val="uk-UA"/>
        </w:rPr>
        <w:t>ПАХ</w:t>
      </w:r>
      <w:r w:rsidRPr="00D54A42">
        <w:rPr>
          <w:sz w:val="28"/>
          <w:szCs w:val="28"/>
          <w:lang w:val="uk-UA"/>
        </w:rPr>
        <w:t xml:space="preserve">). </w:t>
      </w:r>
      <w:r w:rsidR="002018AD" w:rsidRPr="00D54A42">
        <w:rPr>
          <w:sz w:val="28"/>
          <w:szCs w:val="28"/>
          <w:lang w:val="uk-UA"/>
        </w:rPr>
        <w:t>Пристрої</w:t>
      </w:r>
      <w:r w:rsidRPr="00D54A42">
        <w:rPr>
          <w:sz w:val="28"/>
          <w:szCs w:val="28"/>
          <w:lang w:val="uk-UA"/>
        </w:rPr>
        <w:t xml:space="preserve"> </w:t>
      </w:r>
      <w:proofErr w:type="spellStart"/>
      <w:r w:rsidRPr="00D54A42">
        <w:rPr>
          <w:sz w:val="28"/>
          <w:szCs w:val="28"/>
          <w:lang w:val="uk-UA"/>
        </w:rPr>
        <w:t>акустоелектроніки</w:t>
      </w:r>
      <w:proofErr w:type="spellEnd"/>
      <w:r w:rsidRPr="00D54A42">
        <w:rPr>
          <w:sz w:val="28"/>
          <w:szCs w:val="28"/>
          <w:lang w:val="uk-UA"/>
        </w:rPr>
        <w:t xml:space="preserve"> порівняно прості для виготовлення і у багатьох випадках можуть бути виконані методами, вживаними в мікроелектроніці, зокрема методами </w:t>
      </w:r>
      <w:proofErr w:type="spellStart"/>
      <w:r w:rsidRPr="00D54A42">
        <w:rPr>
          <w:sz w:val="28"/>
          <w:szCs w:val="28"/>
          <w:lang w:val="uk-UA"/>
        </w:rPr>
        <w:t>планарно</w:t>
      </w:r>
      <w:r w:rsidR="002018AD" w:rsidRPr="00D54A42">
        <w:rPr>
          <w:sz w:val="28"/>
          <w:szCs w:val="28"/>
          <w:lang w:val="uk-UA"/>
        </w:rPr>
        <w:t>ї</w:t>
      </w:r>
      <w:proofErr w:type="spellEnd"/>
      <w:r w:rsidRPr="00D54A42">
        <w:rPr>
          <w:sz w:val="28"/>
          <w:szCs w:val="28"/>
          <w:lang w:val="uk-UA"/>
        </w:rPr>
        <w:t xml:space="preserve"> технології. Сучасні </w:t>
      </w:r>
      <w:proofErr w:type="spellStart"/>
      <w:r w:rsidRPr="00D54A42">
        <w:rPr>
          <w:sz w:val="28"/>
          <w:szCs w:val="28"/>
          <w:lang w:val="uk-UA"/>
        </w:rPr>
        <w:t>акусто</w:t>
      </w:r>
      <w:r w:rsidR="002018AD" w:rsidRPr="00D54A42">
        <w:rPr>
          <w:sz w:val="28"/>
          <w:szCs w:val="28"/>
          <w:lang w:val="uk-UA"/>
        </w:rPr>
        <w:t>е</w:t>
      </w:r>
      <w:r w:rsidRPr="00D54A42">
        <w:rPr>
          <w:sz w:val="28"/>
          <w:szCs w:val="28"/>
          <w:lang w:val="uk-UA"/>
        </w:rPr>
        <w:t>лектронн</w:t>
      </w:r>
      <w:r w:rsidR="002018AD" w:rsidRPr="00D54A42">
        <w:rPr>
          <w:sz w:val="28"/>
          <w:szCs w:val="28"/>
          <w:lang w:val="uk-UA"/>
        </w:rPr>
        <w:t>і</w:t>
      </w:r>
      <w:proofErr w:type="spellEnd"/>
      <w:r w:rsidRPr="00D54A42">
        <w:rPr>
          <w:sz w:val="28"/>
          <w:szCs w:val="28"/>
          <w:lang w:val="uk-UA"/>
        </w:rPr>
        <w:t xml:space="preserve"> пристрої - незамінні елементи апаратури практично усіх інформаційних, комунікаційних систем.</w:t>
      </w:r>
    </w:p>
    <w:p w:rsidR="00354F27" w:rsidRPr="00D54A42" w:rsidRDefault="00354F27" w:rsidP="00BC4C62">
      <w:pPr>
        <w:widowControl/>
        <w:spacing w:line="360" w:lineRule="auto"/>
        <w:ind w:right="-144" w:firstLine="709"/>
        <w:jc w:val="both"/>
        <w:rPr>
          <w:sz w:val="28"/>
          <w:szCs w:val="28"/>
        </w:rPr>
      </w:pPr>
      <w:proofErr w:type="spellStart"/>
      <w:r w:rsidRPr="00D54A42">
        <w:rPr>
          <w:sz w:val="28"/>
          <w:szCs w:val="28"/>
          <w:lang w:val="uk-UA"/>
        </w:rPr>
        <w:t>Акусто</w:t>
      </w:r>
      <w:r w:rsidR="002018AD" w:rsidRPr="00D54A42">
        <w:rPr>
          <w:sz w:val="28"/>
          <w:szCs w:val="28"/>
          <w:lang w:val="uk-UA"/>
        </w:rPr>
        <w:t>е</w:t>
      </w:r>
      <w:r w:rsidRPr="00D54A42">
        <w:rPr>
          <w:sz w:val="28"/>
          <w:szCs w:val="28"/>
          <w:lang w:val="uk-UA"/>
        </w:rPr>
        <w:t>лектронн</w:t>
      </w:r>
      <w:r w:rsidR="002018AD" w:rsidRPr="00D54A42">
        <w:rPr>
          <w:sz w:val="28"/>
          <w:szCs w:val="28"/>
          <w:lang w:val="uk-UA"/>
        </w:rPr>
        <w:t>і</w:t>
      </w:r>
      <w:proofErr w:type="spellEnd"/>
      <w:r w:rsidRPr="00D54A42">
        <w:rPr>
          <w:sz w:val="28"/>
          <w:szCs w:val="28"/>
          <w:lang w:val="uk-UA"/>
        </w:rPr>
        <w:t xml:space="preserve"> прилади витісняють пристрої на напівпровідникових і інших елементах. Вони мініатюрніші, дешевші, надійніші, споживають менше енергії при більшому ККД. Для їх виготовлення не потрібна принципово нова технологія - цілком підходить та, що призначена для інтегральних мікросхем. Всякий </w:t>
      </w:r>
      <w:proofErr w:type="spellStart"/>
      <w:r w:rsidRPr="00D54A42">
        <w:rPr>
          <w:sz w:val="28"/>
          <w:szCs w:val="28"/>
          <w:lang w:val="uk-UA"/>
        </w:rPr>
        <w:t>акусто</w:t>
      </w:r>
      <w:r w:rsidR="001E5C97" w:rsidRPr="00D54A42">
        <w:rPr>
          <w:sz w:val="28"/>
          <w:szCs w:val="28"/>
          <w:lang w:val="uk-UA"/>
        </w:rPr>
        <w:t>е</w:t>
      </w:r>
      <w:r w:rsidRPr="00D54A42">
        <w:rPr>
          <w:sz w:val="28"/>
          <w:szCs w:val="28"/>
          <w:lang w:val="uk-UA"/>
        </w:rPr>
        <w:t>лектронн</w:t>
      </w:r>
      <w:r w:rsidR="001E5C97" w:rsidRPr="00D54A42">
        <w:rPr>
          <w:sz w:val="28"/>
          <w:szCs w:val="28"/>
          <w:lang w:val="uk-UA"/>
        </w:rPr>
        <w:t>ий</w:t>
      </w:r>
      <w:proofErr w:type="spellEnd"/>
      <w:r w:rsidRPr="00D54A42">
        <w:rPr>
          <w:sz w:val="28"/>
          <w:szCs w:val="28"/>
          <w:lang w:val="uk-UA"/>
        </w:rPr>
        <w:t xml:space="preserve"> пристрій складається з простих елементів - електроакустичних перетворювачів і </w:t>
      </w:r>
      <w:proofErr w:type="spellStart"/>
      <w:r w:rsidRPr="00D54A42">
        <w:rPr>
          <w:sz w:val="28"/>
          <w:szCs w:val="28"/>
          <w:lang w:val="uk-UA"/>
        </w:rPr>
        <w:t>звукопровод</w:t>
      </w:r>
      <w:r w:rsidR="002018AD" w:rsidRPr="00D54A42">
        <w:rPr>
          <w:sz w:val="28"/>
          <w:szCs w:val="28"/>
          <w:lang w:val="uk-UA"/>
        </w:rPr>
        <w:t>і</w:t>
      </w:r>
      <w:r w:rsidRPr="00D54A42">
        <w:rPr>
          <w:sz w:val="28"/>
          <w:szCs w:val="28"/>
          <w:lang w:val="uk-UA"/>
        </w:rPr>
        <w:t>в</w:t>
      </w:r>
      <w:proofErr w:type="spellEnd"/>
      <w:r w:rsidRPr="00D54A42">
        <w:rPr>
          <w:sz w:val="28"/>
          <w:szCs w:val="28"/>
          <w:lang w:val="uk-UA"/>
        </w:rPr>
        <w:t xml:space="preserve">. Крім того, застосовуються відбивачі, резонатори, </w:t>
      </w:r>
      <w:proofErr w:type="spellStart"/>
      <w:r w:rsidR="002018AD" w:rsidRPr="00D54A42">
        <w:rPr>
          <w:sz w:val="28"/>
          <w:szCs w:val="28"/>
          <w:lang w:val="uk-UA"/>
        </w:rPr>
        <w:t>багато</w:t>
      </w:r>
      <w:r w:rsidRPr="00D54A42">
        <w:rPr>
          <w:sz w:val="28"/>
          <w:szCs w:val="28"/>
          <w:lang w:val="uk-UA"/>
        </w:rPr>
        <w:t>полосков</w:t>
      </w:r>
      <w:r w:rsidR="002018AD" w:rsidRPr="00D54A42">
        <w:rPr>
          <w:sz w:val="28"/>
          <w:szCs w:val="28"/>
          <w:lang w:val="uk-UA"/>
        </w:rPr>
        <w:t>і</w:t>
      </w:r>
      <w:proofErr w:type="spellEnd"/>
      <w:r w:rsidRPr="00D54A42">
        <w:rPr>
          <w:sz w:val="28"/>
          <w:szCs w:val="28"/>
          <w:lang w:val="uk-UA"/>
        </w:rPr>
        <w:t xml:space="preserve"> електродні структури, акустичні хвилеводи, концентратори енергії і </w:t>
      </w:r>
      <w:proofErr w:type="spellStart"/>
      <w:r w:rsidRPr="00D54A42">
        <w:rPr>
          <w:sz w:val="28"/>
          <w:szCs w:val="28"/>
          <w:lang w:val="uk-UA"/>
        </w:rPr>
        <w:t>фокусуючі</w:t>
      </w:r>
      <w:proofErr w:type="spellEnd"/>
      <w:r w:rsidRPr="00D54A42">
        <w:rPr>
          <w:sz w:val="28"/>
          <w:szCs w:val="28"/>
          <w:lang w:val="uk-UA"/>
        </w:rPr>
        <w:t xml:space="preserve"> пристрої, а також активні, нелінійні і такі, що управляють елементи. Для збудження і прийому об'ємних хвиль в </w:t>
      </w:r>
      <w:proofErr w:type="spellStart"/>
      <w:r w:rsidRPr="00D54A42">
        <w:rPr>
          <w:sz w:val="28"/>
          <w:szCs w:val="28"/>
          <w:lang w:val="uk-UA"/>
        </w:rPr>
        <w:t>акустоелектроніці</w:t>
      </w:r>
      <w:proofErr w:type="spellEnd"/>
      <w:r w:rsidRPr="00D54A42">
        <w:rPr>
          <w:sz w:val="28"/>
          <w:szCs w:val="28"/>
          <w:lang w:val="uk-UA"/>
        </w:rPr>
        <w:t xml:space="preserve"> використовуються п'єзоелектричні перетворювачі: п'єзоелектричні пласт</w:t>
      </w:r>
      <w:r w:rsidR="001E5C97" w:rsidRPr="00D54A42">
        <w:rPr>
          <w:sz w:val="28"/>
          <w:szCs w:val="28"/>
          <w:lang w:val="uk-UA"/>
        </w:rPr>
        <w:t xml:space="preserve">инки(на частотах до 100 Мгц), </w:t>
      </w:r>
      <w:proofErr w:type="spellStart"/>
      <w:r w:rsidR="001E5C97" w:rsidRPr="00D54A42">
        <w:rPr>
          <w:sz w:val="28"/>
          <w:szCs w:val="28"/>
          <w:lang w:val="uk-UA"/>
        </w:rPr>
        <w:t>п’</w:t>
      </w:r>
      <w:r w:rsidRPr="00D54A42">
        <w:rPr>
          <w:sz w:val="28"/>
          <w:szCs w:val="28"/>
          <w:lang w:val="uk-UA"/>
        </w:rPr>
        <w:t>езо</w:t>
      </w:r>
      <w:r w:rsidR="001E5C97" w:rsidRPr="00D54A42">
        <w:rPr>
          <w:sz w:val="28"/>
          <w:szCs w:val="28"/>
          <w:lang w:val="uk-UA"/>
        </w:rPr>
        <w:t>напів</w:t>
      </w:r>
      <w:r w:rsidRPr="00D54A42">
        <w:rPr>
          <w:sz w:val="28"/>
          <w:szCs w:val="28"/>
          <w:lang w:val="uk-UA"/>
        </w:rPr>
        <w:t>пров</w:t>
      </w:r>
      <w:r w:rsidR="001E5C97" w:rsidRPr="00D54A42">
        <w:rPr>
          <w:sz w:val="28"/>
          <w:szCs w:val="28"/>
          <w:lang w:val="uk-UA"/>
        </w:rPr>
        <w:t>і</w:t>
      </w:r>
      <w:r w:rsidRPr="00D54A42">
        <w:rPr>
          <w:sz w:val="28"/>
          <w:szCs w:val="28"/>
          <w:lang w:val="uk-UA"/>
        </w:rPr>
        <w:t>дников</w:t>
      </w:r>
      <w:r w:rsidR="001E5C97" w:rsidRPr="00D54A42">
        <w:rPr>
          <w:sz w:val="28"/>
          <w:szCs w:val="28"/>
          <w:lang w:val="uk-UA"/>
        </w:rPr>
        <w:t>і</w:t>
      </w:r>
      <w:proofErr w:type="spellEnd"/>
      <w:r w:rsidRPr="00D54A42">
        <w:rPr>
          <w:sz w:val="28"/>
          <w:szCs w:val="28"/>
          <w:lang w:val="uk-UA"/>
        </w:rPr>
        <w:t xml:space="preserve"> перетворювачі із замикаючим або дифузійним шаром(у діапазоні частот 50-300 Мгц), плівкові перетворювачі(на частотах вище 100 Мгц). Гіперзвукові хвилі часто збуджуються з поверхні п'єзоелектричного </w:t>
      </w:r>
      <w:proofErr w:type="spellStart"/>
      <w:r w:rsidRPr="00D54A42">
        <w:rPr>
          <w:sz w:val="28"/>
          <w:szCs w:val="28"/>
          <w:lang w:val="uk-UA"/>
        </w:rPr>
        <w:t>звукопровода</w:t>
      </w:r>
      <w:proofErr w:type="spellEnd"/>
      <w:r w:rsidRPr="00D54A42">
        <w:rPr>
          <w:sz w:val="28"/>
          <w:szCs w:val="28"/>
          <w:lang w:val="uk-UA"/>
        </w:rPr>
        <w:t xml:space="preserve">, торець якого для цих цілей поміщають в проміжок </w:t>
      </w:r>
      <w:proofErr w:type="spellStart"/>
      <w:r w:rsidRPr="00D54A42">
        <w:rPr>
          <w:sz w:val="28"/>
          <w:szCs w:val="28"/>
          <w:lang w:val="uk-UA"/>
        </w:rPr>
        <w:t>СВЧ-резонатора</w:t>
      </w:r>
      <w:proofErr w:type="spellEnd"/>
      <w:r w:rsidRPr="00D54A42">
        <w:rPr>
          <w:sz w:val="28"/>
          <w:szCs w:val="28"/>
          <w:lang w:val="uk-UA"/>
        </w:rPr>
        <w:t xml:space="preserve"> або </w:t>
      </w:r>
      <w:proofErr w:type="spellStart"/>
      <w:r w:rsidRPr="00D54A42">
        <w:rPr>
          <w:sz w:val="28"/>
          <w:szCs w:val="28"/>
          <w:lang w:val="uk-UA"/>
        </w:rPr>
        <w:t>уповільнюючу</w:t>
      </w:r>
      <w:proofErr w:type="spellEnd"/>
      <w:r w:rsidRPr="00D54A42">
        <w:rPr>
          <w:sz w:val="28"/>
          <w:szCs w:val="28"/>
          <w:lang w:val="uk-UA"/>
        </w:rPr>
        <w:t xml:space="preserve"> </w:t>
      </w:r>
      <w:proofErr w:type="spellStart"/>
      <w:r w:rsidRPr="00D54A42">
        <w:rPr>
          <w:sz w:val="28"/>
          <w:szCs w:val="28"/>
          <w:lang w:val="uk-UA"/>
        </w:rPr>
        <w:t>СВЧ-систему</w:t>
      </w:r>
      <w:proofErr w:type="spellEnd"/>
      <w:r w:rsidRPr="00D54A42">
        <w:rPr>
          <w:sz w:val="28"/>
          <w:szCs w:val="28"/>
          <w:lang w:val="uk-UA"/>
        </w:rPr>
        <w:t xml:space="preserve">. Для збудження і </w:t>
      </w:r>
      <w:r w:rsidRPr="00D54A42">
        <w:rPr>
          <w:sz w:val="28"/>
          <w:szCs w:val="28"/>
          <w:lang w:val="uk-UA"/>
        </w:rPr>
        <w:lastRenderedPageBreak/>
        <w:t xml:space="preserve">прийому </w:t>
      </w:r>
      <w:r w:rsidR="001A0B0F" w:rsidRPr="00D54A42">
        <w:rPr>
          <w:sz w:val="28"/>
          <w:szCs w:val="28"/>
          <w:lang w:val="uk-UA"/>
        </w:rPr>
        <w:t>ПАХ</w:t>
      </w:r>
      <w:r w:rsidRPr="00D54A42">
        <w:rPr>
          <w:sz w:val="28"/>
          <w:szCs w:val="28"/>
          <w:lang w:val="uk-UA"/>
        </w:rPr>
        <w:t xml:space="preserve"> використовуються головним чином </w:t>
      </w:r>
      <w:proofErr w:type="spellStart"/>
      <w:r w:rsidRPr="00D54A42">
        <w:rPr>
          <w:sz w:val="28"/>
          <w:szCs w:val="28"/>
          <w:lang w:val="uk-UA"/>
        </w:rPr>
        <w:t>зустрічно-штирьові</w:t>
      </w:r>
      <w:proofErr w:type="spellEnd"/>
      <w:r w:rsidRPr="00D54A42">
        <w:rPr>
          <w:sz w:val="28"/>
          <w:szCs w:val="28"/>
          <w:lang w:val="uk-UA"/>
        </w:rPr>
        <w:t xml:space="preserve"> перетворювачі, що є періодичною структурою металевих електродів, нанесених на п'єзоелектричний кристал. На основі перерахованих елементів створюються різні </w:t>
      </w:r>
      <w:proofErr w:type="spellStart"/>
      <w:r w:rsidRPr="00D54A42">
        <w:rPr>
          <w:sz w:val="28"/>
          <w:szCs w:val="28"/>
          <w:lang w:val="uk-UA"/>
        </w:rPr>
        <w:t>акусто</w:t>
      </w:r>
      <w:r w:rsidR="0026096C" w:rsidRPr="00D54A42">
        <w:rPr>
          <w:sz w:val="28"/>
          <w:szCs w:val="28"/>
          <w:lang w:val="uk-UA"/>
        </w:rPr>
        <w:t>е</w:t>
      </w:r>
      <w:r w:rsidRPr="00D54A42">
        <w:rPr>
          <w:sz w:val="28"/>
          <w:szCs w:val="28"/>
          <w:lang w:val="uk-UA"/>
        </w:rPr>
        <w:t>лектронн</w:t>
      </w:r>
      <w:r w:rsidR="0026096C" w:rsidRPr="00D54A42">
        <w:rPr>
          <w:sz w:val="28"/>
          <w:szCs w:val="28"/>
          <w:lang w:val="uk-UA"/>
        </w:rPr>
        <w:t>і</w:t>
      </w:r>
      <w:proofErr w:type="spellEnd"/>
      <w:r w:rsidRPr="00D54A42">
        <w:rPr>
          <w:sz w:val="28"/>
          <w:szCs w:val="28"/>
          <w:lang w:val="uk-UA"/>
        </w:rPr>
        <w:t xml:space="preserve"> пристрої.  Першими </w:t>
      </w:r>
      <w:r w:rsidR="0026096C" w:rsidRPr="00D54A42">
        <w:rPr>
          <w:sz w:val="28"/>
          <w:szCs w:val="28"/>
          <w:lang w:val="uk-UA"/>
        </w:rPr>
        <w:t>приладами</w:t>
      </w:r>
      <w:r w:rsidRPr="00D54A42">
        <w:rPr>
          <w:sz w:val="28"/>
          <w:szCs w:val="28"/>
          <w:lang w:val="uk-UA"/>
        </w:rPr>
        <w:t xml:space="preserve"> </w:t>
      </w:r>
      <w:proofErr w:type="spellStart"/>
      <w:r w:rsidRPr="00D54A42">
        <w:rPr>
          <w:sz w:val="28"/>
          <w:szCs w:val="28"/>
          <w:lang w:val="uk-UA"/>
        </w:rPr>
        <w:t>акустоелектроніки</w:t>
      </w:r>
      <w:proofErr w:type="spellEnd"/>
      <w:r w:rsidRPr="00D54A42">
        <w:rPr>
          <w:sz w:val="28"/>
          <w:szCs w:val="28"/>
          <w:lang w:val="uk-UA"/>
        </w:rPr>
        <w:t xml:space="preserve"> були  п'єзоелектричні резонатори, призначені для стабілізації частоти генераторів ел</w:t>
      </w:r>
      <w:r w:rsidR="00440631">
        <w:rPr>
          <w:sz w:val="28"/>
          <w:szCs w:val="28"/>
          <w:lang w:val="uk-UA"/>
        </w:rPr>
        <w:t xml:space="preserve">ектричних коливань. Резонатори </w:t>
      </w:r>
      <w:r w:rsidRPr="00D54A42">
        <w:rPr>
          <w:sz w:val="28"/>
          <w:szCs w:val="28"/>
          <w:lang w:val="uk-UA"/>
        </w:rPr>
        <w:t xml:space="preserve">широко використовуються як </w:t>
      </w:r>
      <w:proofErr w:type="spellStart"/>
      <w:r w:rsidRPr="00D54A42">
        <w:rPr>
          <w:sz w:val="28"/>
          <w:szCs w:val="28"/>
          <w:lang w:val="uk-UA"/>
        </w:rPr>
        <w:t>частотозада</w:t>
      </w:r>
      <w:r w:rsidR="0026096C" w:rsidRPr="00D54A42">
        <w:rPr>
          <w:sz w:val="28"/>
          <w:szCs w:val="28"/>
          <w:lang w:val="uk-UA"/>
        </w:rPr>
        <w:t>юч</w:t>
      </w:r>
      <w:r w:rsidR="00440631">
        <w:rPr>
          <w:sz w:val="28"/>
          <w:szCs w:val="28"/>
          <w:lang w:val="uk-UA"/>
        </w:rPr>
        <w:t>і</w:t>
      </w:r>
      <w:proofErr w:type="spellEnd"/>
      <w:r w:rsidRPr="00D54A42">
        <w:rPr>
          <w:sz w:val="28"/>
          <w:szCs w:val="28"/>
          <w:lang w:val="uk-UA"/>
        </w:rPr>
        <w:t xml:space="preserve"> елементи у ВЧ- і </w:t>
      </w:r>
      <w:proofErr w:type="spellStart"/>
      <w:r w:rsidRPr="00D54A42">
        <w:rPr>
          <w:sz w:val="28"/>
          <w:szCs w:val="28"/>
          <w:lang w:val="uk-UA"/>
        </w:rPr>
        <w:t>СВЧ-генераторах</w:t>
      </w:r>
      <w:proofErr w:type="spellEnd"/>
      <w:r w:rsidRPr="00D54A42">
        <w:rPr>
          <w:sz w:val="28"/>
          <w:szCs w:val="28"/>
          <w:lang w:val="uk-UA"/>
        </w:rPr>
        <w:t>.</w:t>
      </w:r>
    </w:p>
    <w:p w:rsidR="00354F27" w:rsidRPr="00D54A42" w:rsidRDefault="00354F27" w:rsidP="00BC4C62">
      <w:pPr>
        <w:widowControl/>
        <w:shd w:val="clear" w:color="auto" w:fill="FFFFFF"/>
        <w:spacing w:line="360" w:lineRule="auto"/>
        <w:ind w:right="-144" w:firstLine="709"/>
        <w:rPr>
          <w:sz w:val="28"/>
          <w:szCs w:val="28"/>
        </w:rPr>
      </w:pPr>
      <w:r w:rsidRPr="00D54A42">
        <w:rPr>
          <w:sz w:val="28"/>
          <w:szCs w:val="28"/>
          <w:lang w:val="uk-UA"/>
        </w:rPr>
        <w:t xml:space="preserve">Основними перевагами резонаторів на </w:t>
      </w:r>
      <w:r w:rsidR="001A0B0F" w:rsidRPr="00D54A42">
        <w:rPr>
          <w:sz w:val="28"/>
          <w:szCs w:val="28"/>
          <w:lang w:val="uk-UA"/>
        </w:rPr>
        <w:t>ПАХ</w:t>
      </w:r>
      <w:r w:rsidRPr="00D54A42">
        <w:rPr>
          <w:sz w:val="28"/>
          <w:szCs w:val="28"/>
          <w:lang w:val="uk-UA"/>
        </w:rPr>
        <w:t xml:space="preserve"> є:</w:t>
      </w:r>
    </w:p>
    <w:p w:rsidR="00354F27" w:rsidRPr="00D54A42" w:rsidRDefault="00354F27" w:rsidP="003E42C6">
      <w:pPr>
        <w:widowControl/>
        <w:numPr>
          <w:ilvl w:val="0"/>
          <w:numId w:val="30"/>
        </w:numPr>
        <w:shd w:val="clear" w:color="auto" w:fill="FFFFFF"/>
        <w:spacing w:line="276" w:lineRule="auto"/>
        <w:ind w:right="-144" w:firstLine="709"/>
        <w:rPr>
          <w:sz w:val="28"/>
          <w:szCs w:val="28"/>
        </w:rPr>
      </w:pPr>
      <w:proofErr w:type="spellStart"/>
      <w:r w:rsidRPr="00D54A42">
        <w:rPr>
          <w:sz w:val="28"/>
          <w:szCs w:val="28"/>
          <w:lang w:val="uk-UA"/>
        </w:rPr>
        <w:t>кварцева</w:t>
      </w:r>
      <w:proofErr w:type="spellEnd"/>
      <w:r w:rsidRPr="00D54A42">
        <w:rPr>
          <w:sz w:val="28"/>
          <w:szCs w:val="28"/>
          <w:lang w:val="uk-UA"/>
        </w:rPr>
        <w:t xml:space="preserve"> стабільність частоти в часі і в діапазоні температур;</w:t>
      </w:r>
    </w:p>
    <w:p w:rsidR="00354F27" w:rsidRPr="00D54A42" w:rsidRDefault="00354F27" w:rsidP="003E42C6">
      <w:pPr>
        <w:widowControl/>
        <w:numPr>
          <w:ilvl w:val="0"/>
          <w:numId w:val="30"/>
        </w:numPr>
        <w:shd w:val="clear" w:color="auto" w:fill="FFFFFF"/>
        <w:spacing w:line="276" w:lineRule="auto"/>
        <w:ind w:right="-144" w:firstLine="709"/>
        <w:rPr>
          <w:sz w:val="28"/>
          <w:szCs w:val="28"/>
        </w:rPr>
      </w:pPr>
      <w:r w:rsidRPr="00D54A42">
        <w:rPr>
          <w:sz w:val="28"/>
          <w:szCs w:val="28"/>
          <w:lang w:val="uk-UA"/>
        </w:rPr>
        <w:t>низький рівень фазових шумів, що забезпечує виключно високу чистоту спектру генерованого сигналу;</w:t>
      </w:r>
    </w:p>
    <w:p w:rsidR="00354F27" w:rsidRPr="00D54A42" w:rsidRDefault="00354F27" w:rsidP="003E42C6">
      <w:pPr>
        <w:widowControl/>
        <w:numPr>
          <w:ilvl w:val="0"/>
          <w:numId w:val="30"/>
        </w:numPr>
        <w:shd w:val="clear" w:color="auto" w:fill="FFFFFF"/>
        <w:spacing w:before="100" w:beforeAutospacing="1" w:after="100" w:afterAutospacing="1" w:line="276" w:lineRule="auto"/>
        <w:ind w:right="-144" w:firstLine="709"/>
        <w:rPr>
          <w:sz w:val="28"/>
          <w:szCs w:val="28"/>
        </w:rPr>
      </w:pPr>
      <w:r w:rsidRPr="00D54A42">
        <w:rPr>
          <w:sz w:val="28"/>
          <w:szCs w:val="28"/>
          <w:lang w:val="uk-UA"/>
        </w:rPr>
        <w:t>висока добротність;</w:t>
      </w:r>
    </w:p>
    <w:p w:rsidR="00354F27" w:rsidRPr="00D54A42" w:rsidRDefault="00354F27" w:rsidP="003E42C6">
      <w:pPr>
        <w:widowControl/>
        <w:numPr>
          <w:ilvl w:val="0"/>
          <w:numId w:val="30"/>
        </w:numPr>
        <w:shd w:val="clear" w:color="auto" w:fill="FFFFFF"/>
        <w:spacing w:before="100" w:beforeAutospacing="1" w:after="100" w:afterAutospacing="1" w:line="276" w:lineRule="auto"/>
        <w:ind w:right="-144" w:firstLine="709"/>
        <w:rPr>
          <w:sz w:val="28"/>
          <w:szCs w:val="28"/>
        </w:rPr>
      </w:pPr>
      <w:r w:rsidRPr="00D54A42">
        <w:rPr>
          <w:sz w:val="28"/>
          <w:szCs w:val="28"/>
          <w:lang w:val="uk-UA"/>
        </w:rPr>
        <w:t xml:space="preserve">відносно високий рівень допустимої </w:t>
      </w:r>
      <w:proofErr w:type="spellStart"/>
      <w:r w:rsidRPr="00D54A42">
        <w:rPr>
          <w:sz w:val="28"/>
          <w:szCs w:val="28"/>
          <w:lang w:val="uk-UA"/>
        </w:rPr>
        <w:t>розсіюваної</w:t>
      </w:r>
      <w:proofErr w:type="spellEnd"/>
      <w:r w:rsidRPr="00D54A42">
        <w:rPr>
          <w:sz w:val="28"/>
          <w:szCs w:val="28"/>
          <w:lang w:val="uk-UA"/>
        </w:rPr>
        <w:t xml:space="preserve"> потужності;</w:t>
      </w:r>
    </w:p>
    <w:p w:rsidR="00354F27" w:rsidRPr="00D54A42" w:rsidRDefault="00354F27" w:rsidP="003E42C6">
      <w:pPr>
        <w:widowControl/>
        <w:numPr>
          <w:ilvl w:val="0"/>
          <w:numId w:val="30"/>
        </w:numPr>
        <w:shd w:val="clear" w:color="auto" w:fill="FFFFFF"/>
        <w:spacing w:before="100" w:beforeAutospacing="1" w:after="100" w:afterAutospacing="1" w:line="276" w:lineRule="auto"/>
        <w:ind w:right="-144" w:firstLine="709"/>
        <w:rPr>
          <w:sz w:val="28"/>
          <w:szCs w:val="28"/>
        </w:rPr>
      </w:pPr>
      <w:r w:rsidRPr="00D54A42">
        <w:rPr>
          <w:sz w:val="28"/>
          <w:szCs w:val="28"/>
          <w:lang w:val="uk-UA"/>
        </w:rPr>
        <w:t>висока стійкість до зовнішніх механічних дій;</w:t>
      </w:r>
    </w:p>
    <w:p w:rsidR="00354F27" w:rsidRPr="00D54A42" w:rsidRDefault="00354F27" w:rsidP="003E42C6">
      <w:pPr>
        <w:widowControl/>
        <w:numPr>
          <w:ilvl w:val="0"/>
          <w:numId w:val="30"/>
        </w:numPr>
        <w:shd w:val="clear" w:color="auto" w:fill="FFFFFF"/>
        <w:spacing w:before="100" w:beforeAutospacing="1" w:after="100" w:afterAutospacing="1" w:line="276" w:lineRule="auto"/>
        <w:ind w:right="-144" w:firstLine="709"/>
        <w:rPr>
          <w:sz w:val="28"/>
          <w:szCs w:val="28"/>
        </w:rPr>
      </w:pPr>
      <w:r w:rsidRPr="00D54A42">
        <w:rPr>
          <w:sz w:val="28"/>
          <w:szCs w:val="28"/>
          <w:lang w:val="uk-UA"/>
        </w:rPr>
        <w:t>мініатюрність;</w:t>
      </w:r>
    </w:p>
    <w:p w:rsidR="00354F27" w:rsidRPr="00D54A42" w:rsidRDefault="00354F27" w:rsidP="003E42C6">
      <w:pPr>
        <w:widowControl/>
        <w:numPr>
          <w:ilvl w:val="0"/>
          <w:numId w:val="30"/>
        </w:numPr>
        <w:shd w:val="clear" w:color="auto" w:fill="FFFFFF"/>
        <w:spacing w:before="100" w:beforeAutospacing="1" w:after="100" w:afterAutospacing="1" w:line="276" w:lineRule="auto"/>
        <w:ind w:right="-144" w:firstLine="709"/>
        <w:rPr>
          <w:sz w:val="28"/>
          <w:szCs w:val="28"/>
        </w:rPr>
      </w:pPr>
      <w:r w:rsidRPr="00D54A42">
        <w:rPr>
          <w:sz w:val="28"/>
          <w:szCs w:val="28"/>
          <w:lang w:val="uk-UA"/>
        </w:rPr>
        <w:t>висока відтворюваність еквівалентних параметрів;</w:t>
      </w:r>
    </w:p>
    <w:p w:rsidR="00354F27" w:rsidRPr="00D54A42" w:rsidRDefault="00354F27" w:rsidP="003E42C6">
      <w:pPr>
        <w:widowControl/>
        <w:numPr>
          <w:ilvl w:val="0"/>
          <w:numId w:val="30"/>
        </w:numPr>
        <w:shd w:val="clear" w:color="auto" w:fill="FFFFFF"/>
        <w:spacing w:before="100" w:beforeAutospacing="1" w:after="100" w:afterAutospacing="1" w:line="276" w:lineRule="auto"/>
        <w:ind w:right="-144" w:firstLine="709"/>
        <w:rPr>
          <w:sz w:val="28"/>
          <w:szCs w:val="28"/>
        </w:rPr>
      </w:pPr>
      <w:r w:rsidRPr="00D54A42">
        <w:rPr>
          <w:sz w:val="28"/>
          <w:szCs w:val="28"/>
          <w:lang w:val="uk-UA"/>
        </w:rPr>
        <w:t>різноманітність типів і конструкцій;</w:t>
      </w:r>
    </w:p>
    <w:p w:rsidR="00354F27" w:rsidRPr="00D54A42" w:rsidRDefault="00354F27" w:rsidP="003E42C6">
      <w:pPr>
        <w:widowControl/>
        <w:numPr>
          <w:ilvl w:val="0"/>
          <w:numId w:val="30"/>
        </w:numPr>
        <w:shd w:val="clear" w:color="auto" w:fill="FFFFFF"/>
        <w:spacing w:before="100" w:beforeAutospacing="1" w:after="100" w:afterAutospacing="1" w:line="276" w:lineRule="auto"/>
        <w:ind w:right="-144" w:firstLine="709"/>
        <w:rPr>
          <w:sz w:val="28"/>
          <w:szCs w:val="28"/>
        </w:rPr>
      </w:pPr>
      <w:r w:rsidRPr="00D54A42">
        <w:rPr>
          <w:sz w:val="28"/>
          <w:szCs w:val="28"/>
          <w:lang w:val="uk-UA"/>
        </w:rPr>
        <w:t>низька ціна.</w:t>
      </w:r>
    </w:p>
    <w:p w:rsidR="00354F27" w:rsidRPr="00D54A42" w:rsidRDefault="00354F27" w:rsidP="00BC4C62">
      <w:pPr>
        <w:widowControl/>
        <w:spacing w:before="225" w:after="100" w:afterAutospacing="1" w:line="360" w:lineRule="auto"/>
        <w:ind w:left="225" w:right="-144" w:firstLine="709"/>
        <w:jc w:val="both"/>
        <w:rPr>
          <w:sz w:val="28"/>
          <w:szCs w:val="28"/>
        </w:rPr>
      </w:pPr>
      <w:proofErr w:type="spellStart"/>
      <w:r w:rsidRPr="00D54A42">
        <w:rPr>
          <w:sz w:val="28"/>
          <w:szCs w:val="28"/>
          <w:lang w:val="uk-UA"/>
        </w:rPr>
        <w:t>Акусто</w:t>
      </w:r>
      <w:r w:rsidR="0026096C" w:rsidRPr="00D54A42">
        <w:rPr>
          <w:sz w:val="28"/>
          <w:szCs w:val="28"/>
          <w:lang w:val="uk-UA"/>
        </w:rPr>
        <w:t>е</w:t>
      </w:r>
      <w:r w:rsidRPr="00D54A42">
        <w:rPr>
          <w:sz w:val="28"/>
          <w:szCs w:val="28"/>
          <w:lang w:val="uk-UA"/>
        </w:rPr>
        <w:t>лектронн</w:t>
      </w:r>
      <w:r w:rsidR="00A32361" w:rsidRPr="00D54A42">
        <w:rPr>
          <w:sz w:val="28"/>
          <w:szCs w:val="28"/>
          <w:lang w:val="uk-UA"/>
        </w:rPr>
        <w:t>і</w:t>
      </w:r>
      <w:proofErr w:type="spellEnd"/>
      <w:r w:rsidRPr="00D54A42">
        <w:rPr>
          <w:sz w:val="28"/>
          <w:szCs w:val="28"/>
          <w:lang w:val="uk-UA"/>
        </w:rPr>
        <w:t xml:space="preserve"> резонатори застосовують в апаратурі радіомовлення і телебачення, стільникових телефонах, в облаштуваннях космічного зв'язку і радіолокації, в акустичних датчиках, сенсорах та ін. Існує велика кількість різних видів і конструкцій резонаторів.</w:t>
      </w:r>
      <w:r w:rsidR="00440631">
        <w:rPr>
          <w:sz w:val="28"/>
          <w:szCs w:val="28"/>
          <w:lang w:val="uk-UA"/>
        </w:rPr>
        <w:t xml:space="preserve"> </w:t>
      </w:r>
      <w:r w:rsidRPr="00D54A42">
        <w:rPr>
          <w:sz w:val="28"/>
          <w:szCs w:val="28"/>
          <w:lang w:val="uk-UA"/>
        </w:rPr>
        <w:t>Проте не в усіх випадках вони задовольняють вимогам розробників радіоелектронної апаратури. У цій дипломній роботі проведені дослідження, проектуван</w:t>
      </w:r>
      <w:r w:rsidR="00440631">
        <w:rPr>
          <w:sz w:val="28"/>
          <w:szCs w:val="28"/>
          <w:lang w:val="uk-UA"/>
        </w:rPr>
        <w:t xml:space="preserve">ня і розрахунок резонаторів на </w:t>
      </w:r>
      <w:r w:rsidR="001A0B0F" w:rsidRPr="00D54A42">
        <w:rPr>
          <w:sz w:val="28"/>
          <w:szCs w:val="28"/>
          <w:lang w:val="uk-UA"/>
        </w:rPr>
        <w:t>ПАХ</w:t>
      </w:r>
      <w:r w:rsidRPr="00D54A42">
        <w:rPr>
          <w:sz w:val="28"/>
          <w:szCs w:val="28"/>
          <w:lang w:val="uk-UA"/>
        </w:rPr>
        <w:t>.</w:t>
      </w:r>
    </w:p>
    <w:p w:rsidR="00A32361" w:rsidRPr="00D54A42" w:rsidRDefault="00A32361" w:rsidP="003E42C6">
      <w:pPr>
        <w:widowControl/>
        <w:spacing w:after="120" w:line="360" w:lineRule="auto"/>
        <w:ind w:left="408" w:right="-144" w:firstLine="709"/>
        <w:contextualSpacing/>
        <w:rPr>
          <w:sz w:val="28"/>
          <w:szCs w:val="28"/>
        </w:rPr>
      </w:pPr>
      <w:r w:rsidRPr="00D54A42">
        <w:rPr>
          <w:sz w:val="28"/>
          <w:szCs w:val="28"/>
        </w:rPr>
        <w:br w:type="page"/>
      </w:r>
    </w:p>
    <w:p w:rsidR="00354F27" w:rsidRPr="003B2257" w:rsidRDefault="00354F27" w:rsidP="003E42C6">
      <w:pPr>
        <w:widowControl/>
        <w:spacing w:after="120" w:line="360" w:lineRule="auto"/>
        <w:ind w:right="-144" w:firstLine="709"/>
        <w:contextualSpacing/>
        <w:rPr>
          <w:b/>
          <w:bCs/>
          <w:sz w:val="28"/>
          <w:szCs w:val="28"/>
          <w:lang w:val="uk-UA"/>
        </w:rPr>
      </w:pPr>
      <w:r w:rsidRPr="00D54A42">
        <w:rPr>
          <w:b/>
          <w:bCs/>
          <w:sz w:val="28"/>
          <w:szCs w:val="28"/>
        </w:rPr>
        <w:lastRenderedPageBreak/>
        <w:t xml:space="preserve">1.  </w:t>
      </w:r>
      <w:r w:rsidR="007D416A" w:rsidRPr="00D54A42">
        <w:rPr>
          <w:b/>
          <w:bCs/>
          <w:sz w:val="28"/>
          <w:szCs w:val="28"/>
          <w:lang w:val="uk-UA"/>
        </w:rPr>
        <w:t xml:space="preserve">КЛАСИФІКАЦІЯ </w:t>
      </w:r>
      <w:r w:rsidR="003B2257">
        <w:rPr>
          <w:b/>
          <w:sz w:val="28"/>
          <w:szCs w:val="28"/>
          <w:lang w:val="uk-UA"/>
        </w:rPr>
        <w:t>АКУСТОЕЛЕКТРОННИХ ПРОСТРОЇВ</w:t>
      </w:r>
    </w:p>
    <w:p w:rsidR="00D54A42" w:rsidRDefault="00D54A42" w:rsidP="003E42C6">
      <w:pPr>
        <w:widowControl/>
        <w:spacing w:line="360" w:lineRule="auto"/>
        <w:ind w:right="-144" w:firstLine="709"/>
        <w:jc w:val="both"/>
        <w:rPr>
          <w:sz w:val="28"/>
          <w:szCs w:val="28"/>
          <w:lang w:val="uk-UA"/>
        </w:rPr>
      </w:pPr>
    </w:p>
    <w:p w:rsidR="00354F27" w:rsidRPr="00D54A42" w:rsidRDefault="00354F27" w:rsidP="003E42C6">
      <w:pPr>
        <w:widowControl/>
        <w:spacing w:line="360" w:lineRule="auto"/>
        <w:ind w:right="-144" w:firstLine="709"/>
        <w:jc w:val="both"/>
        <w:rPr>
          <w:sz w:val="28"/>
          <w:szCs w:val="28"/>
          <w:lang w:val="uk-UA"/>
        </w:rPr>
      </w:pPr>
      <w:r w:rsidRPr="00D54A42">
        <w:rPr>
          <w:sz w:val="28"/>
          <w:szCs w:val="28"/>
          <w:lang w:val="uk-UA"/>
        </w:rPr>
        <w:t xml:space="preserve">Узагальнена функціональна схема </w:t>
      </w:r>
      <w:proofErr w:type="spellStart"/>
      <w:r w:rsidRPr="00D54A42">
        <w:rPr>
          <w:sz w:val="28"/>
          <w:szCs w:val="28"/>
          <w:lang w:val="uk-UA"/>
        </w:rPr>
        <w:t>акусто</w:t>
      </w:r>
      <w:r w:rsidR="00E25E51" w:rsidRPr="00D54A42">
        <w:rPr>
          <w:sz w:val="28"/>
          <w:szCs w:val="28"/>
          <w:lang w:val="uk-UA"/>
        </w:rPr>
        <w:t>е</w:t>
      </w:r>
      <w:r w:rsidRPr="00D54A42">
        <w:rPr>
          <w:sz w:val="28"/>
          <w:szCs w:val="28"/>
          <w:lang w:val="uk-UA"/>
        </w:rPr>
        <w:t>лектронного</w:t>
      </w:r>
      <w:proofErr w:type="spellEnd"/>
      <w:r w:rsidRPr="00D54A42">
        <w:rPr>
          <w:sz w:val="28"/>
          <w:szCs w:val="28"/>
          <w:lang w:val="uk-UA"/>
        </w:rPr>
        <w:t xml:space="preserve"> пристрою</w:t>
      </w:r>
      <w:r w:rsidR="00E25E51" w:rsidRPr="00D54A42">
        <w:rPr>
          <w:sz w:val="28"/>
          <w:szCs w:val="28"/>
          <w:lang w:val="uk-UA"/>
        </w:rPr>
        <w:t xml:space="preserve"> </w:t>
      </w:r>
      <w:r w:rsidRPr="00D54A42">
        <w:rPr>
          <w:sz w:val="28"/>
          <w:szCs w:val="28"/>
          <w:lang w:val="uk-UA"/>
        </w:rPr>
        <w:t>(</w:t>
      </w:r>
      <w:r w:rsidR="00E25E51" w:rsidRPr="00D54A42">
        <w:rPr>
          <w:sz w:val="28"/>
          <w:szCs w:val="28"/>
          <w:lang w:val="uk-UA"/>
        </w:rPr>
        <w:t>АЕП</w:t>
      </w:r>
      <w:r w:rsidRPr="00D54A42">
        <w:rPr>
          <w:sz w:val="28"/>
          <w:szCs w:val="28"/>
          <w:lang w:val="uk-UA"/>
        </w:rPr>
        <w:t xml:space="preserve">) приведена на </w:t>
      </w:r>
      <w:r w:rsidR="004175DB" w:rsidRPr="00D54A42">
        <w:rPr>
          <w:sz w:val="28"/>
          <w:szCs w:val="28"/>
          <w:lang w:val="uk-UA"/>
        </w:rPr>
        <w:t>рис</w:t>
      </w:r>
      <w:r w:rsidRPr="00D54A42">
        <w:rPr>
          <w:sz w:val="28"/>
          <w:szCs w:val="28"/>
          <w:lang w:val="uk-UA"/>
        </w:rPr>
        <w:t xml:space="preserve">. 1.1. Вхідний електричний сигнал за допомогою вхідного електроакустичного перетворювача перетвориться в акустичну хвилю, що поширюється в підкладці пристрою(акустичному каналі). Вихідний </w:t>
      </w:r>
      <w:proofErr w:type="spellStart"/>
      <w:r w:rsidRPr="00D54A42">
        <w:rPr>
          <w:sz w:val="28"/>
          <w:szCs w:val="28"/>
          <w:lang w:val="uk-UA"/>
        </w:rPr>
        <w:t>акусто</w:t>
      </w:r>
      <w:r w:rsidR="00E25E51" w:rsidRPr="00D54A42">
        <w:rPr>
          <w:sz w:val="28"/>
          <w:szCs w:val="28"/>
          <w:lang w:val="uk-UA"/>
        </w:rPr>
        <w:t>е</w:t>
      </w:r>
      <w:r w:rsidRPr="00D54A42">
        <w:rPr>
          <w:sz w:val="28"/>
          <w:szCs w:val="28"/>
          <w:lang w:val="uk-UA"/>
        </w:rPr>
        <w:t>лектронн</w:t>
      </w:r>
      <w:r w:rsidR="00E25E51" w:rsidRPr="00D54A42">
        <w:rPr>
          <w:sz w:val="28"/>
          <w:szCs w:val="28"/>
          <w:lang w:val="uk-UA"/>
        </w:rPr>
        <w:t>и</w:t>
      </w:r>
      <w:r w:rsidRPr="00D54A42">
        <w:rPr>
          <w:sz w:val="28"/>
          <w:szCs w:val="28"/>
          <w:lang w:val="uk-UA"/>
        </w:rPr>
        <w:t>й</w:t>
      </w:r>
      <w:proofErr w:type="spellEnd"/>
      <w:r w:rsidRPr="00D54A42">
        <w:rPr>
          <w:sz w:val="28"/>
          <w:szCs w:val="28"/>
          <w:lang w:val="uk-UA"/>
        </w:rPr>
        <w:t xml:space="preserve"> перетворювач перетворить акустичну хвилю у вихідний електричний сигнал. Обробка інформації може здійснюватися як в акустичному каналі, так і в процесі взаємного перетворення електричних і акустичних сигналів. Особливістю </w:t>
      </w:r>
      <w:r w:rsidR="00E25E51" w:rsidRPr="00D54A42">
        <w:rPr>
          <w:sz w:val="28"/>
          <w:szCs w:val="28"/>
          <w:lang w:val="uk-UA"/>
        </w:rPr>
        <w:t>АЕП</w:t>
      </w:r>
      <w:r w:rsidRPr="00D54A42">
        <w:rPr>
          <w:sz w:val="28"/>
          <w:szCs w:val="28"/>
          <w:lang w:val="uk-UA"/>
        </w:rPr>
        <w:t xml:space="preserve"> служить низька, в порівнянні з електромагнітними хвилями, швидкість поширення акустичних хвиль. Носіями інформації в </w:t>
      </w:r>
      <w:r w:rsidR="00E25E51" w:rsidRPr="00D54A42">
        <w:rPr>
          <w:sz w:val="28"/>
          <w:szCs w:val="28"/>
          <w:lang w:val="uk-UA"/>
        </w:rPr>
        <w:t>АЕП</w:t>
      </w:r>
      <w:r w:rsidRPr="00D54A42">
        <w:rPr>
          <w:sz w:val="28"/>
          <w:szCs w:val="28"/>
          <w:lang w:val="uk-UA"/>
        </w:rPr>
        <w:t xml:space="preserve"> можуть бути різні типи акустичних хвиль - об'ємні хвилі, поверхневі хвилі, </w:t>
      </w:r>
      <w:proofErr w:type="spellStart"/>
      <w:r w:rsidRPr="00D54A42">
        <w:rPr>
          <w:sz w:val="28"/>
          <w:szCs w:val="28"/>
          <w:lang w:val="uk-UA"/>
        </w:rPr>
        <w:t>хвилі</w:t>
      </w:r>
      <w:proofErr w:type="spellEnd"/>
      <w:r w:rsidRPr="00D54A42">
        <w:rPr>
          <w:sz w:val="28"/>
          <w:szCs w:val="28"/>
          <w:lang w:val="uk-UA"/>
        </w:rPr>
        <w:t xml:space="preserve"> в шарах матеріалів.</w:t>
      </w:r>
    </w:p>
    <w:tbl>
      <w:tblPr>
        <w:tblW w:w="10317" w:type="dxa"/>
        <w:jc w:val="center"/>
        <w:tblCellMar>
          <w:left w:w="0" w:type="dxa"/>
          <w:right w:w="0" w:type="dxa"/>
        </w:tblCellMar>
        <w:tblLook w:val="04A0" w:firstRow="1" w:lastRow="0" w:firstColumn="1" w:lastColumn="0" w:noHBand="0" w:noVBand="1"/>
      </w:tblPr>
      <w:tblGrid>
        <w:gridCol w:w="10317"/>
      </w:tblGrid>
      <w:tr w:rsidR="00354F27" w:rsidRPr="00D54A42" w:rsidTr="00087B27">
        <w:trPr>
          <w:jc w:val="center"/>
        </w:trPr>
        <w:tc>
          <w:tcPr>
            <w:tcW w:w="10317" w:type="dxa"/>
            <w:tcMar>
              <w:top w:w="0" w:type="dxa"/>
              <w:left w:w="108" w:type="dxa"/>
              <w:bottom w:w="0" w:type="dxa"/>
              <w:right w:w="108" w:type="dxa"/>
            </w:tcMar>
            <w:hideMark/>
          </w:tcPr>
          <w:p w:rsidR="00354F27" w:rsidRPr="00D54A42" w:rsidRDefault="00354F27" w:rsidP="003E42C6">
            <w:pPr>
              <w:widowControl/>
              <w:spacing w:line="360" w:lineRule="auto"/>
              <w:ind w:right="-144" w:firstLine="709"/>
              <w:jc w:val="center"/>
              <w:rPr>
                <w:sz w:val="28"/>
                <w:szCs w:val="28"/>
              </w:rPr>
            </w:pPr>
            <w:r w:rsidRPr="00D54A42">
              <w:rPr>
                <w:noProof/>
                <w:sz w:val="28"/>
                <w:szCs w:val="28"/>
              </w:rPr>
              <w:drawing>
                <wp:inline distT="0" distB="0" distL="0" distR="0" wp14:anchorId="5B7E4785" wp14:editId="168AAE82">
                  <wp:extent cx="6105525" cy="1552575"/>
                  <wp:effectExtent l="0" t="0" r="9525" b="9525"/>
                  <wp:docPr id="148" name="Рисунок 148" descr="http://jre.cplire.ru/jre/jun14/2/text.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jre.cplire.ru/jre/jun14/2/text.files/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1552575"/>
                          </a:xfrm>
                          <a:prstGeom prst="rect">
                            <a:avLst/>
                          </a:prstGeom>
                          <a:noFill/>
                          <a:ln>
                            <a:noFill/>
                          </a:ln>
                        </pic:spPr>
                      </pic:pic>
                    </a:graphicData>
                  </a:graphic>
                </wp:inline>
              </w:drawing>
            </w:r>
          </w:p>
          <w:p w:rsidR="00354F27" w:rsidRPr="00D54A42" w:rsidRDefault="00354F27" w:rsidP="003E42C6">
            <w:pPr>
              <w:widowControl/>
              <w:spacing w:line="360" w:lineRule="auto"/>
              <w:ind w:right="-144" w:firstLine="709"/>
              <w:jc w:val="center"/>
              <w:rPr>
                <w:sz w:val="28"/>
                <w:szCs w:val="28"/>
              </w:rPr>
            </w:pPr>
          </w:p>
        </w:tc>
      </w:tr>
    </w:tbl>
    <w:p w:rsidR="00354F27" w:rsidRPr="00D54A42" w:rsidRDefault="00354F27" w:rsidP="003E42C6">
      <w:pPr>
        <w:widowControl/>
        <w:spacing w:line="360" w:lineRule="auto"/>
        <w:ind w:right="-144" w:firstLine="709"/>
        <w:jc w:val="center"/>
        <w:rPr>
          <w:sz w:val="28"/>
          <w:szCs w:val="28"/>
        </w:rPr>
      </w:pPr>
      <w:r w:rsidRPr="00D54A42">
        <w:rPr>
          <w:sz w:val="28"/>
          <w:szCs w:val="28"/>
          <w:lang w:val="uk-UA"/>
        </w:rPr>
        <w:t xml:space="preserve">Рис.1.1. Узагальнена функціональна схема </w:t>
      </w:r>
      <w:proofErr w:type="spellStart"/>
      <w:r w:rsidRPr="00D54A42">
        <w:rPr>
          <w:sz w:val="28"/>
          <w:szCs w:val="28"/>
          <w:lang w:val="uk-UA"/>
        </w:rPr>
        <w:t>акусто</w:t>
      </w:r>
      <w:r w:rsidR="005659EF" w:rsidRPr="00D54A42">
        <w:rPr>
          <w:sz w:val="28"/>
          <w:szCs w:val="28"/>
          <w:lang w:val="uk-UA"/>
        </w:rPr>
        <w:t>е</w:t>
      </w:r>
      <w:r w:rsidRPr="00D54A42">
        <w:rPr>
          <w:sz w:val="28"/>
          <w:szCs w:val="28"/>
          <w:lang w:val="uk-UA"/>
        </w:rPr>
        <w:t>лектронного</w:t>
      </w:r>
      <w:proofErr w:type="spellEnd"/>
      <w:r w:rsidRPr="00D54A42">
        <w:rPr>
          <w:sz w:val="28"/>
          <w:szCs w:val="28"/>
          <w:lang w:val="uk-UA"/>
        </w:rPr>
        <w:t xml:space="preserve"> пристрою</w:t>
      </w:r>
    </w:p>
    <w:p w:rsidR="00354F27" w:rsidRPr="00D54A42" w:rsidRDefault="00354F27" w:rsidP="003E42C6">
      <w:pPr>
        <w:widowControl/>
        <w:spacing w:before="120" w:line="360" w:lineRule="auto"/>
        <w:ind w:right="-144" w:firstLine="709"/>
        <w:jc w:val="both"/>
        <w:rPr>
          <w:sz w:val="28"/>
          <w:szCs w:val="28"/>
          <w:lang w:val="uk-UA"/>
        </w:rPr>
      </w:pPr>
      <w:r w:rsidRPr="00D54A42">
        <w:rPr>
          <w:sz w:val="28"/>
          <w:szCs w:val="28"/>
          <w:lang w:val="uk-UA"/>
        </w:rPr>
        <w:t xml:space="preserve">На сьогодні розроблено і широко використовується безліч </w:t>
      </w:r>
      <w:r w:rsidR="00E25E51" w:rsidRPr="00D54A42">
        <w:rPr>
          <w:sz w:val="28"/>
          <w:szCs w:val="28"/>
          <w:lang w:val="uk-UA"/>
        </w:rPr>
        <w:t>АЕП</w:t>
      </w:r>
      <w:r w:rsidR="00A563D3" w:rsidRPr="00D54A42">
        <w:rPr>
          <w:sz w:val="28"/>
          <w:szCs w:val="28"/>
          <w:lang w:val="uk-UA"/>
        </w:rPr>
        <w:t xml:space="preserve"> [1-3</w:t>
      </w:r>
      <w:r w:rsidRPr="00D54A42">
        <w:rPr>
          <w:sz w:val="28"/>
          <w:szCs w:val="28"/>
          <w:lang w:val="uk-UA"/>
        </w:rPr>
        <w:t xml:space="preserve">]. У основу класифікації </w:t>
      </w:r>
      <w:r w:rsidR="00E25E51" w:rsidRPr="00D54A42">
        <w:rPr>
          <w:sz w:val="28"/>
          <w:szCs w:val="28"/>
          <w:lang w:val="uk-UA"/>
        </w:rPr>
        <w:t>АЕП</w:t>
      </w:r>
      <w:r w:rsidRPr="00D54A42">
        <w:rPr>
          <w:sz w:val="28"/>
          <w:szCs w:val="28"/>
          <w:lang w:val="uk-UA"/>
        </w:rPr>
        <w:t xml:space="preserve"> можуть бути покладені різні ознаки, наприклад, </w:t>
      </w:r>
      <w:r w:rsidR="00E25E51" w:rsidRPr="00D54A42">
        <w:rPr>
          <w:sz w:val="28"/>
          <w:szCs w:val="28"/>
          <w:lang w:val="uk-UA"/>
        </w:rPr>
        <w:t>АЕП</w:t>
      </w:r>
      <w:r w:rsidRPr="00D54A42">
        <w:rPr>
          <w:sz w:val="28"/>
          <w:szCs w:val="28"/>
          <w:lang w:val="uk-UA"/>
        </w:rPr>
        <w:t xml:space="preserve"> розрізняються по функціональному призначенню, функціональній складності, адаптивності, рівню і мірі інтеграції, типу використовуваних акустичних хвиль, конструктивно-топологічному виконанню</w:t>
      </w:r>
      <w:r w:rsidR="00A563D3" w:rsidRPr="00D54A42">
        <w:rPr>
          <w:sz w:val="28"/>
          <w:szCs w:val="28"/>
          <w:lang w:val="uk-UA"/>
        </w:rPr>
        <w:t xml:space="preserve"> </w:t>
      </w:r>
      <w:r w:rsidRPr="00D54A42">
        <w:rPr>
          <w:sz w:val="28"/>
          <w:szCs w:val="28"/>
          <w:lang w:val="uk-UA"/>
        </w:rPr>
        <w:t>(</w:t>
      </w:r>
      <w:r w:rsidR="00A563D3" w:rsidRPr="00D54A42">
        <w:rPr>
          <w:sz w:val="28"/>
          <w:szCs w:val="28"/>
          <w:lang w:val="uk-UA"/>
        </w:rPr>
        <w:t>р</w:t>
      </w:r>
      <w:r w:rsidR="003518D4">
        <w:rPr>
          <w:sz w:val="28"/>
          <w:szCs w:val="28"/>
          <w:lang w:val="uk-UA"/>
        </w:rPr>
        <w:t xml:space="preserve">ис.1.2). По </w:t>
      </w:r>
      <w:r w:rsidRPr="00D54A42">
        <w:rPr>
          <w:sz w:val="28"/>
          <w:szCs w:val="28"/>
          <w:lang w:val="uk-UA"/>
        </w:rPr>
        <w:t xml:space="preserve">функціональному призначенню розрізняють облаштування генерації і формування сигналів, обробки сигналів, ідентифікації об'єктів, облаштування </w:t>
      </w:r>
      <w:r w:rsidR="003518D4">
        <w:rPr>
          <w:sz w:val="28"/>
          <w:szCs w:val="28"/>
          <w:lang w:val="uk-UA"/>
        </w:rPr>
        <w:lastRenderedPageBreak/>
        <w:t xml:space="preserve">виміру і сигнальні пристрої. </w:t>
      </w:r>
      <w:r w:rsidRPr="00D54A42">
        <w:rPr>
          <w:sz w:val="28"/>
          <w:szCs w:val="28"/>
          <w:lang w:val="uk-UA"/>
        </w:rPr>
        <w:t xml:space="preserve">По функціональній складності реалізована лінійка </w:t>
      </w:r>
      <w:r w:rsidR="00E25E51" w:rsidRPr="00D54A42">
        <w:rPr>
          <w:sz w:val="28"/>
          <w:szCs w:val="28"/>
          <w:lang w:val="uk-UA"/>
        </w:rPr>
        <w:t>АЕП</w:t>
      </w:r>
      <w:r w:rsidRPr="00D54A42">
        <w:rPr>
          <w:sz w:val="28"/>
          <w:szCs w:val="28"/>
          <w:lang w:val="uk-UA"/>
        </w:rPr>
        <w:t xml:space="preserve"> від простих елементів(суматорів, фазо</w:t>
      </w:r>
      <w:r w:rsidR="00317662" w:rsidRPr="00D54A42">
        <w:rPr>
          <w:sz w:val="28"/>
          <w:szCs w:val="28"/>
          <w:lang w:val="uk-UA"/>
        </w:rPr>
        <w:t>обертачів</w:t>
      </w:r>
      <w:r w:rsidRPr="00D54A42">
        <w:rPr>
          <w:sz w:val="28"/>
          <w:szCs w:val="28"/>
          <w:lang w:val="uk-UA"/>
        </w:rPr>
        <w:t xml:space="preserve"> і </w:t>
      </w:r>
      <w:proofErr w:type="spellStart"/>
      <w:r w:rsidRPr="00D54A42">
        <w:rPr>
          <w:sz w:val="28"/>
          <w:szCs w:val="28"/>
          <w:lang w:val="uk-UA"/>
        </w:rPr>
        <w:t>т.д</w:t>
      </w:r>
      <w:proofErr w:type="spellEnd"/>
      <w:r w:rsidRPr="00D54A42">
        <w:rPr>
          <w:sz w:val="28"/>
          <w:szCs w:val="28"/>
          <w:lang w:val="uk-UA"/>
        </w:rPr>
        <w:t xml:space="preserve">) [4] до </w:t>
      </w:r>
      <w:proofErr w:type="spellStart"/>
      <w:r w:rsidRPr="00D54A42">
        <w:rPr>
          <w:sz w:val="28"/>
          <w:szCs w:val="28"/>
          <w:lang w:val="uk-UA"/>
        </w:rPr>
        <w:t>акусто</w:t>
      </w:r>
      <w:r w:rsidR="00317662" w:rsidRPr="00D54A42">
        <w:rPr>
          <w:sz w:val="28"/>
          <w:szCs w:val="28"/>
          <w:lang w:val="uk-UA"/>
        </w:rPr>
        <w:t>е</w:t>
      </w:r>
      <w:r w:rsidRPr="00D54A42">
        <w:rPr>
          <w:sz w:val="28"/>
          <w:szCs w:val="28"/>
          <w:lang w:val="uk-UA"/>
        </w:rPr>
        <w:t>лектронн</w:t>
      </w:r>
      <w:r w:rsidR="00317662" w:rsidRPr="00D54A42">
        <w:rPr>
          <w:sz w:val="28"/>
          <w:szCs w:val="28"/>
          <w:lang w:val="uk-UA"/>
        </w:rPr>
        <w:t>и</w:t>
      </w:r>
      <w:r w:rsidR="00A563D3" w:rsidRPr="00D54A42">
        <w:rPr>
          <w:sz w:val="28"/>
          <w:szCs w:val="28"/>
          <w:lang w:val="uk-UA"/>
        </w:rPr>
        <w:t>х</w:t>
      </w:r>
      <w:proofErr w:type="spellEnd"/>
      <w:r w:rsidR="00A563D3" w:rsidRPr="00D54A42">
        <w:rPr>
          <w:sz w:val="28"/>
          <w:szCs w:val="28"/>
          <w:lang w:val="uk-UA"/>
        </w:rPr>
        <w:t xml:space="preserve"> процесорів [5</w:t>
      </w:r>
      <w:r w:rsidRPr="00D54A42">
        <w:rPr>
          <w:sz w:val="28"/>
          <w:szCs w:val="28"/>
          <w:lang w:val="uk-UA"/>
        </w:rPr>
        <w:t xml:space="preserve">], що виконують різні операції обробки сигналів. За типом вживаних акустичних хвиль найбільше поширення мають пристрої на поверхневих, </w:t>
      </w:r>
      <w:proofErr w:type="spellStart"/>
      <w:r w:rsidRPr="00D54A42">
        <w:rPr>
          <w:sz w:val="28"/>
          <w:szCs w:val="28"/>
          <w:lang w:val="uk-UA"/>
        </w:rPr>
        <w:t>приповерхневих</w:t>
      </w:r>
      <w:proofErr w:type="spellEnd"/>
      <w:r w:rsidRPr="00D54A42">
        <w:rPr>
          <w:sz w:val="28"/>
          <w:szCs w:val="28"/>
          <w:lang w:val="uk-UA"/>
        </w:rPr>
        <w:t xml:space="preserve"> і об'ємних акустичних хвилях</w:t>
      </w:r>
      <w:r w:rsidR="004C45C1" w:rsidRPr="00D54A42">
        <w:rPr>
          <w:sz w:val="28"/>
          <w:szCs w:val="28"/>
          <w:lang w:val="uk-UA"/>
        </w:rPr>
        <w:t xml:space="preserve"> </w:t>
      </w:r>
      <w:r w:rsidRPr="00D54A42">
        <w:rPr>
          <w:sz w:val="28"/>
          <w:szCs w:val="28"/>
          <w:lang w:val="uk-UA"/>
        </w:rPr>
        <w:t>(</w:t>
      </w:r>
      <w:r w:rsidR="004C45C1" w:rsidRPr="00D54A42">
        <w:rPr>
          <w:sz w:val="28"/>
          <w:szCs w:val="28"/>
          <w:lang w:val="uk-UA"/>
        </w:rPr>
        <w:t>ОАХ</w:t>
      </w:r>
      <w:r w:rsidRPr="00D54A42">
        <w:rPr>
          <w:sz w:val="28"/>
          <w:szCs w:val="28"/>
          <w:lang w:val="uk-UA"/>
        </w:rPr>
        <w:t>) і менше поширення - пристрої, що використовують хвилі в шарах матеріалів.</w:t>
      </w:r>
    </w:p>
    <w:p w:rsidR="00354F27" w:rsidRPr="00D54A42" w:rsidRDefault="00354F27" w:rsidP="003E42C6">
      <w:pPr>
        <w:widowControl/>
        <w:spacing w:before="120" w:line="360" w:lineRule="auto"/>
        <w:ind w:right="-144" w:firstLine="709"/>
        <w:jc w:val="both"/>
        <w:rPr>
          <w:sz w:val="28"/>
          <w:szCs w:val="28"/>
        </w:rPr>
      </w:pPr>
      <w:r w:rsidRPr="00D54A42">
        <w:rPr>
          <w:sz w:val="28"/>
          <w:szCs w:val="28"/>
        </w:rPr>
        <w:t> </w:t>
      </w:r>
      <w:r w:rsidRPr="00D54A42">
        <w:rPr>
          <w:noProof/>
          <w:sz w:val="28"/>
          <w:szCs w:val="28"/>
        </w:rPr>
        <w:drawing>
          <wp:inline distT="0" distB="0" distL="0" distR="0" wp14:anchorId="1599ACDA" wp14:editId="4388D3BE">
            <wp:extent cx="6057900" cy="4600575"/>
            <wp:effectExtent l="0" t="0" r="0" b="9525"/>
            <wp:docPr id="147" name="Рисунок 147" descr="http://jre.cplire.ru/jre/jun14/2/text.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jre.cplire.ru/jre/jun14/2/text.files/image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4600575"/>
                    </a:xfrm>
                    <a:prstGeom prst="rect">
                      <a:avLst/>
                    </a:prstGeom>
                    <a:noFill/>
                    <a:ln>
                      <a:noFill/>
                    </a:ln>
                  </pic:spPr>
                </pic:pic>
              </a:graphicData>
            </a:graphic>
          </wp:inline>
        </w:drawing>
      </w:r>
    </w:p>
    <w:p w:rsidR="00354F27" w:rsidRPr="00D54A42" w:rsidRDefault="00354F27" w:rsidP="003E42C6">
      <w:pPr>
        <w:widowControl/>
        <w:spacing w:line="360" w:lineRule="auto"/>
        <w:ind w:right="-144" w:firstLine="709"/>
        <w:jc w:val="both"/>
        <w:rPr>
          <w:sz w:val="28"/>
          <w:szCs w:val="28"/>
        </w:rPr>
      </w:pPr>
      <w:r w:rsidRPr="00D54A42">
        <w:rPr>
          <w:sz w:val="28"/>
          <w:szCs w:val="28"/>
        </w:rPr>
        <w:t> </w:t>
      </w:r>
    </w:p>
    <w:p w:rsidR="00354F27" w:rsidRPr="00D54A42" w:rsidRDefault="00354F27" w:rsidP="003E42C6">
      <w:pPr>
        <w:widowControl/>
        <w:spacing w:line="360" w:lineRule="auto"/>
        <w:ind w:right="-144" w:firstLine="709"/>
        <w:jc w:val="center"/>
        <w:rPr>
          <w:sz w:val="28"/>
          <w:szCs w:val="28"/>
        </w:rPr>
      </w:pPr>
      <w:r w:rsidRPr="00D54A42">
        <w:rPr>
          <w:sz w:val="28"/>
          <w:szCs w:val="28"/>
          <w:lang w:val="uk-UA"/>
        </w:rPr>
        <w:t xml:space="preserve">Рис.1.2. Класифікація </w:t>
      </w:r>
      <w:proofErr w:type="spellStart"/>
      <w:r w:rsidRPr="00D54A42">
        <w:rPr>
          <w:sz w:val="28"/>
          <w:szCs w:val="28"/>
          <w:lang w:val="uk-UA"/>
        </w:rPr>
        <w:t>акусто</w:t>
      </w:r>
      <w:r w:rsidR="004C45C1" w:rsidRPr="00D54A42">
        <w:rPr>
          <w:sz w:val="28"/>
          <w:szCs w:val="28"/>
          <w:lang w:val="uk-UA"/>
        </w:rPr>
        <w:t>е</w:t>
      </w:r>
      <w:r w:rsidRPr="00D54A42">
        <w:rPr>
          <w:sz w:val="28"/>
          <w:szCs w:val="28"/>
          <w:lang w:val="uk-UA"/>
        </w:rPr>
        <w:t>лектронн</w:t>
      </w:r>
      <w:r w:rsidR="004C45C1" w:rsidRPr="00D54A42">
        <w:rPr>
          <w:sz w:val="28"/>
          <w:szCs w:val="28"/>
          <w:lang w:val="uk-UA"/>
        </w:rPr>
        <w:t>и</w:t>
      </w:r>
      <w:r w:rsidRPr="00D54A42">
        <w:rPr>
          <w:sz w:val="28"/>
          <w:szCs w:val="28"/>
          <w:lang w:val="uk-UA"/>
        </w:rPr>
        <w:t>х</w:t>
      </w:r>
      <w:proofErr w:type="spellEnd"/>
      <w:r w:rsidRPr="00D54A42">
        <w:rPr>
          <w:sz w:val="28"/>
          <w:szCs w:val="28"/>
          <w:lang w:val="uk-UA"/>
        </w:rPr>
        <w:t xml:space="preserve"> пристроїв</w:t>
      </w:r>
    </w:p>
    <w:p w:rsidR="00354F27" w:rsidRPr="00D54A42" w:rsidRDefault="00354F27" w:rsidP="003E42C6">
      <w:pPr>
        <w:widowControl/>
        <w:spacing w:line="360" w:lineRule="auto"/>
        <w:ind w:right="-144" w:firstLine="709"/>
        <w:jc w:val="both"/>
        <w:rPr>
          <w:sz w:val="28"/>
          <w:szCs w:val="28"/>
        </w:rPr>
      </w:pPr>
      <w:r w:rsidRPr="00D54A42">
        <w:rPr>
          <w:sz w:val="28"/>
          <w:szCs w:val="28"/>
        </w:rPr>
        <w:t> </w:t>
      </w:r>
    </w:p>
    <w:p w:rsidR="00354F27" w:rsidRPr="00D54A42" w:rsidRDefault="00354F27" w:rsidP="003E42C6">
      <w:pPr>
        <w:widowControl/>
        <w:spacing w:line="360" w:lineRule="auto"/>
        <w:ind w:right="-144" w:firstLine="709"/>
        <w:jc w:val="both"/>
        <w:rPr>
          <w:sz w:val="28"/>
          <w:szCs w:val="28"/>
          <w:lang w:val="uk-UA"/>
        </w:rPr>
      </w:pPr>
      <w:r w:rsidRPr="00D54A42">
        <w:rPr>
          <w:sz w:val="28"/>
          <w:szCs w:val="28"/>
          <w:lang w:val="uk-UA"/>
        </w:rPr>
        <w:t xml:space="preserve">Принципи побудови, опису і функціонування </w:t>
      </w:r>
      <w:r w:rsidR="00E25E51" w:rsidRPr="00D54A42">
        <w:rPr>
          <w:sz w:val="28"/>
          <w:szCs w:val="28"/>
          <w:lang w:val="uk-UA"/>
        </w:rPr>
        <w:t>АЕП</w:t>
      </w:r>
      <w:r w:rsidRPr="00D54A42">
        <w:rPr>
          <w:sz w:val="28"/>
          <w:szCs w:val="28"/>
          <w:lang w:val="uk-UA"/>
        </w:rPr>
        <w:t xml:space="preserve"> схожі, існуючі відмінності пов'язані з особливостями збудження, прийому і поширення конкретного типу акустичних хвиль. У пристроях на </w:t>
      </w:r>
      <w:r w:rsidR="001A0B0F" w:rsidRPr="00D54A42">
        <w:rPr>
          <w:sz w:val="28"/>
          <w:szCs w:val="28"/>
          <w:lang w:val="uk-UA"/>
        </w:rPr>
        <w:t>ПАХ</w:t>
      </w:r>
      <w:r w:rsidRPr="00D54A42">
        <w:rPr>
          <w:sz w:val="28"/>
          <w:szCs w:val="28"/>
          <w:lang w:val="uk-UA"/>
        </w:rPr>
        <w:t xml:space="preserve"> тенденція </w:t>
      </w:r>
      <w:r w:rsidRPr="00D54A42">
        <w:rPr>
          <w:sz w:val="28"/>
          <w:szCs w:val="28"/>
          <w:lang w:val="uk-UA"/>
        </w:rPr>
        <w:lastRenderedPageBreak/>
        <w:t xml:space="preserve">підвищення робочих частот пов'язана із спостережуваним зміщенням в застосуванні від поверхневих хвиль </w:t>
      </w:r>
      <w:proofErr w:type="spellStart"/>
      <w:r w:rsidRPr="00D54A42">
        <w:rPr>
          <w:sz w:val="28"/>
          <w:szCs w:val="28"/>
          <w:lang w:val="uk-UA"/>
        </w:rPr>
        <w:t>реле</w:t>
      </w:r>
      <w:r w:rsidR="004E265F" w:rsidRPr="00D54A42">
        <w:rPr>
          <w:sz w:val="28"/>
          <w:szCs w:val="28"/>
          <w:lang w:val="uk-UA"/>
        </w:rPr>
        <w:t>є</w:t>
      </w:r>
      <w:r w:rsidRPr="00D54A42">
        <w:rPr>
          <w:sz w:val="28"/>
          <w:szCs w:val="28"/>
          <w:lang w:val="uk-UA"/>
        </w:rPr>
        <w:t>вс</w:t>
      </w:r>
      <w:r w:rsidR="004E265F" w:rsidRPr="00D54A42">
        <w:rPr>
          <w:sz w:val="28"/>
          <w:szCs w:val="28"/>
          <w:lang w:val="uk-UA"/>
        </w:rPr>
        <w:t>ь</w:t>
      </w:r>
      <w:r w:rsidRPr="00D54A42">
        <w:rPr>
          <w:sz w:val="28"/>
          <w:szCs w:val="28"/>
          <w:lang w:val="uk-UA"/>
        </w:rPr>
        <w:t>кого</w:t>
      </w:r>
      <w:proofErr w:type="spellEnd"/>
      <w:r w:rsidRPr="00D54A42">
        <w:rPr>
          <w:sz w:val="28"/>
          <w:szCs w:val="28"/>
          <w:lang w:val="uk-UA"/>
        </w:rPr>
        <w:t xml:space="preserve"> типу до </w:t>
      </w:r>
      <w:proofErr w:type="spellStart"/>
      <w:r w:rsidRPr="00D54A42">
        <w:rPr>
          <w:sz w:val="28"/>
          <w:szCs w:val="28"/>
          <w:lang w:val="uk-UA"/>
        </w:rPr>
        <w:t>витікаючих</w:t>
      </w:r>
      <w:proofErr w:type="spellEnd"/>
      <w:r w:rsidRPr="00D54A42">
        <w:rPr>
          <w:sz w:val="28"/>
          <w:szCs w:val="28"/>
          <w:lang w:val="uk-UA"/>
        </w:rPr>
        <w:t xml:space="preserve"> і </w:t>
      </w:r>
      <w:proofErr w:type="spellStart"/>
      <w:r w:rsidRPr="00D54A42">
        <w:rPr>
          <w:sz w:val="28"/>
          <w:szCs w:val="28"/>
          <w:lang w:val="uk-UA"/>
        </w:rPr>
        <w:t>псевдоповерхневих</w:t>
      </w:r>
      <w:proofErr w:type="spellEnd"/>
      <w:r w:rsidRPr="00D54A42">
        <w:rPr>
          <w:sz w:val="28"/>
          <w:szCs w:val="28"/>
          <w:lang w:val="uk-UA"/>
        </w:rPr>
        <w:t xml:space="preserve"> хвиль, що мають більш високі швидкості поширення і ряд інших переваг [6]. Існують пристрої, що одночасно використовують декілька акустичних мод, що поширюються в одній підкладці і що реалізовують декілька функціональних операцій.</w:t>
      </w:r>
    </w:p>
    <w:p w:rsidR="00354F27" w:rsidRPr="00D54A42" w:rsidRDefault="00354F27" w:rsidP="003E42C6">
      <w:pPr>
        <w:widowControl/>
        <w:spacing w:line="360" w:lineRule="auto"/>
        <w:ind w:right="-144" w:firstLine="709"/>
        <w:jc w:val="both"/>
        <w:rPr>
          <w:sz w:val="28"/>
          <w:szCs w:val="28"/>
        </w:rPr>
      </w:pPr>
      <w:r w:rsidRPr="00D54A42">
        <w:rPr>
          <w:sz w:val="28"/>
          <w:szCs w:val="28"/>
          <w:lang w:val="uk-UA"/>
        </w:rPr>
        <w:t xml:space="preserve">Основними перевагами пристроїв на </w:t>
      </w:r>
      <w:r w:rsidR="001A0B0F" w:rsidRPr="00D54A42">
        <w:rPr>
          <w:sz w:val="28"/>
          <w:szCs w:val="28"/>
          <w:lang w:val="uk-UA"/>
        </w:rPr>
        <w:t>ПАХ</w:t>
      </w:r>
      <w:r w:rsidRPr="00D54A42">
        <w:rPr>
          <w:sz w:val="28"/>
          <w:szCs w:val="28"/>
          <w:lang w:val="uk-UA"/>
        </w:rPr>
        <w:t xml:space="preserve"> служать;</w:t>
      </w:r>
    </w:p>
    <w:p w:rsidR="00354F27" w:rsidRPr="00D54A42" w:rsidRDefault="00354F27" w:rsidP="003E42C6">
      <w:pPr>
        <w:widowControl/>
        <w:spacing w:line="360" w:lineRule="auto"/>
        <w:ind w:left="905" w:right="-144" w:firstLine="709"/>
        <w:jc w:val="both"/>
        <w:rPr>
          <w:sz w:val="28"/>
          <w:szCs w:val="28"/>
        </w:rPr>
      </w:pPr>
      <w:r w:rsidRPr="00D54A42">
        <w:rPr>
          <w:sz w:val="28"/>
          <w:szCs w:val="28"/>
        </w:rPr>
        <w:t>-         </w:t>
      </w:r>
      <w:r w:rsidRPr="00D54A42">
        <w:rPr>
          <w:sz w:val="28"/>
          <w:szCs w:val="28"/>
          <w:lang w:val="uk-UA"/>
        </w:rPr>
        <w:t xml:space="preserve">надзвичайно </w:t>
      </w:r>
      <w:proofErr w:type="gramStart"/>
      <w:r w:rsidRPr="00D54A42">
        <w:rPr>
          <w:sz w:val="28"/>
          <w:szCs w:val="28"/>
          <w:lang w:val="uk-UA"/>
        </w:rPr>
        <w:t>мал</w:t>
      </w:r>
      <w:proofErr w:type="gramEnd"/>
      <w:r w:rsidRPr="00D54A42">
        <w:rPr>
          <w:sz w:val="28"/>
          <w:szCs w:val="28"/>
          <w:lang w:val="uk-UA"/>
        </w:rPr>
        <w:t>і габарити і вага;</w:t>
      </w:r>
    </w:p>
    <w:p w:rsidR="00354F27" w:rsidRPr="00D54A42" w:rsidRDefault="00354F27" w:rsidP="003E42C6">
      <w:pPr>
        <w:widowControl/>
        <w:spacing w:line="360" w:lineRule="auto"/>
        <w:ind w:left="905" w:right="-144" w:firstLine="709"/>
        <w:jc w:val="both"/>
        <w:rPr>
          <w:sz w:val="28"/>
          <w:szCs w:val="28"/>
        </w:rPr>
      </w:pPr>
      <w:r w:rsidRPr="00D54A42">
        <w:rPr>
          <w:sz w:val="28"/>
          <w:szCs w:val="28"/>
        </w:rPr>
        <w:t>-         </w:t>
      </w:r>
      <w:r w:rsidRPr="00D54A42">
        <w:rPr>
          <w:sz w:val="28"/>
          <w:szCs w:val="28"/>
          <w:lang w:val="uk-UA"/>
        </w:rPr>
        <w:t>виняткові електричні характеристики у поєднанні з високою повторюваністю характеристик;</w:t>
      </w:r>
    </w:p>
    <w:p w:rsidR="00354F27" w:rsidRPr="00D54A42" w:rsidRDefault="00354F27" w:rsidP="003E42C6">
      <w:pPr>
        <w:widowControl/>
        <w:spacing w:line="360" w:lineRule="auto"/>
        <w:ind w:left="905" w:right="-144" w:firstLine="709"/>
        <w:jc w:val="both"/>
        <w:rPr>
          <w:sz w:val="28"/>
          <w:szCs w:val="28"/>
        </w:rPr>
      </w:pPr>
      <w:r w:rsidRPr="00D54A42">
        <w:rPr>
          <w:sz w:val="28"/>
          <w:szCs w:val="28"/>
        </w:rPr>
        <w:t>-         </w:t>
      </w:r>
      <w:r w:rsidRPr="00D54A42">
        <w:rPr>
          <w:sz w:val="28"/>
          <w:szCs w:val="28"/>
          <w:lang w:val="uk-UA"/>
        </w:rPr>
        <w:t>висока надійність;</w:t>
      </w:r>
    </w:p>
    <w:p w:rsidR="00354F27" w:rsidRPr="00D54A42" w:rsidRDefault="00354F27" w:rsidP="003E42C6">
      <w:pPr>
        <w:widowControl/>
        <w:spacing w:line="360" w:lineRule="auto"/>
        <w:ind w:left="905" w:right="-144" w:firstLine="709"/>
        <w:jc w:val="both"/>
        <w:rPr>
          <w:sz w:val="28"/>
          <w:szCs w:val="28"/>
        </w:rPr>
      </w:pPr>
      <w:r w:rsidRPr="00D54A42">
        <w:rPr>
          <w:sz w:val="28"/>
          <w:szCs w:val="28"/>
        </w:rPr>
        <w:t>-         </w:t>
      </w:r>
      <w:r w:rsidRPr="00D54A42">
        <w:rPr>
          <w:sz w:val="28"/>
          <w:szCs w:val="28"/>
          <w:lang w:val="uk-UA"/>
        </w:rPr>
        <w:t xml:space="preserve">низька вартість </w:t>
      </w:r>
      <w:proofErr w:type="gramStart"/>
      <w:r w:rsidRPr="00D54A42">
        <w:rPr>
          <w:sz w:val="28"/>
          <w:szCs w:val="28"/>
          <w:lang w:val="uk-UA"/>
        </w:rPr>
        <w:t>в</w:t>
      </w:r>
      <w:proofErr w:type="gramEnd"/>
      <w:r w:rsidRPr="00D54A42">
        <w:rPr>
          <w:sz w:val="28"/>
          <w:szCs w:val="28"/>
          <w:lang w:val="uk-UA"/>
        </w:rPr>
        <w:t xml:space="preserve"> серійному виробництві;</w:t>
      </w:r>
    </w:p>
    <w:p w:rsidR="00354F27" w:rsidRPr="00D54A42" w:rsidRDefault="00354F27" w:rsidP="003E42C6">
      <w:pPr>
        <w:widowControl/>
        <w:spacing w:line="360" w:lineRule="auto"/>
        <w:ind w:left="905" w:right="-144" w:firstLine="709"/>
        <w:jc w:val="both"/>
        <w:rPr>
          <w:sz w:val="28"/>
          <w:szCs w:val="28"/>
        </w:rPr>
      </w:pPr>
      <w:r w:rsidRPr="00D54A42">
        <w:rPr>
          <w:sz w:val="28"/>
          <w:szCs w:val="28"/>
        </w:rPr>
        <w:t>-         </w:t>
      </w:r>
      <w:r w:rsidRPr="00D54A42">
        <w:rPr>
          <w:sz w:val="28"/>
          <w:szCs w:val="28"/>
          <w:lang w:val="uk-UA"/>
        </w:rPr>
        <w:t>широкий діапазон робочих частот від одиниць Мгц до 2-5 ГГц;</w:t>
      </w:r>
    </w:p>
    <w:p w:rsidR="00354F27" w:rsidRPr="00D54A42" w:rsidRDefault="00354F27" w:rsidP="003E42C6">
      <w:pPr>
        <w:widowControl/>
        <w:spacing w:line="360" w:lineRule="auto"/>
        <w:ind w:left="905" w:right="-144" w:firstLine="709"/>
        <w:jc w:val="both"/>
        <w:rPr>
          <w:sz w:val="28"/>
          <w:szCs w:val="28"/>
        </w:rPr>
      </w:pPr>
      <w:r w:rsidRPr="00D54A42">
        <w:rPr>
          <w:sz w:val="28"/>
          <w:szCs w:val="28"/>
        </w:rPr>
        <w:t>-         </w:t>
      </w:r>
      <w:r w:rsidRPr="00D54A42">
        <w:rPr>
          <w:sz w:val="28"/>
          <w:szCs w:val="28"/>
          <w:lang w:val="uk-UA"/>
        </w:rPr>
        <w:t>відсутність необхідності налаштування і регулювання;</w:t>
      </w:r>
    </w:p>
    <w:p w:rsidR="00354F27" w:rsidRPr="00D54A42" w:rsidRDefault="00354F27" w:rsidP="003E42C6">
      <w:pPr>
        <w:widowControl/>
        <w:spacing w:line="360" w:lineRule="auto"/>
        <w:ind w:left="905" w:right="-144" w:firstLine="709"/>
        <w:jc w:val="both"/>
        <w:rPr>
          <w:sz w:val="28"/>
          <w:szCs w:val="28"/>
        </w:rPr>
      </w:pPr>
      <w:r w:rsidRPr="00D54A42">
        <w:rPr>
          <w:sz w:val="28"/>
          <w:szCs w:val="28"/>
        </w:rPr>
        <w:t>-         </w:t>
      </w:r>
      <w:r w:rsidRPr="00D54A42">
        <w:rPr>
          <w:sz w:val="28"/>
          <w:szCs w:val="28"/>
          <w:lang w:val="uk-UA"/>
        </w:rPr>
        <w:t>широкий асортимент пристроїв, що масово виготовляються.</w:t>
      </w:r>
    </w:p>
    <w:p w:rsidR="00354F27" w:rsidRPr="00D54A42" w:rsidRDefault="00354F27" w:rsidP="003E42C6">
      <w:pPr>
        <w:widowControl/>
        <w:spacing w:line="360" w:lineRule="auto"/>
        <w:ind w:right="-144" w:firstLine="709"/>
        <w:jc w:val="both"/>
        <w:rPr>
          <w:sz w:val="28"/>
          <w:szCs w:val="28"/>
        </w:rPr>
      </w:pPr>
      <w:r w:rsidRPr="00D54A42">
        <w:rPr>
          <w:sz w:val="28"/>
          <w:szCs w:val="28"/>
          <w:lang w:val="uk-UA"/>
        </w:rPr>
        <w:t xml:space="preserve">Спеціальні конструктивно-технологічні рішення і застосування високошвидкісних матеріалів підкладок дозволяють збільшити робочі частоти пристроїв на </w:t>
      </w:r>
      <w:r w:rsidR="001A0B0F" w:rsidRPr="00D54A42">
        <w:rPr>
          <w:sz w:val="28"/>
          <w:szCs w:val="28"/>
          <w:lang w:val="uk-UA"/>
        </w:rPr>
        <w:t>ПАХ</w:t>
      </w:r>
      <w:r w:rsidRPr="00D54A42">
        <w:rPr>
          <w:sz w:val="28"/>
          <w:szCs w:val="28"/>
          <w:lang w:val="uk-UA"/>
        </w:rPr>
        <w:t xml:space="preserve"> до 7-10 ГГц.</w:t>
      </w:r>
    </w:p>
    <w:p w:rsidR="00354F27" w:rsidRPr="00D54A42" w:rsidRDefault="00354F27" w:rsidP="003E42C6">
      <w:pPr>
        <w:widowControl/>
        <w:spacing w:line="360" w:lineRule="auto"/>
        <w:ind w:right="-144" w:firstLine="709"/>
        <w:jc w:val="both"/>
        <w:rPr>
          <w:sz w:val="28"/>
          <w:szCs w:val="28"/>
        </w:rPr>
      </w:pPr>
      <w:r w:rsidRPr="00D54A42">
        <w:rPr>
          <w:sz w:val="28"/>
          <w:szCs w:val="28"/>
          <w:lang w:val="uk-UA"/>
        </w:rPr>
        <w:t xml:space="preserve">Пристрій на </w:t>
      </w:r>
      <w:r w:rsidR="001A0B0F" w:rsidRPr="00D54A42">
        <w:rPr>
          <w:sz w:val="28"/>
          <w:szCs w:val="28"/>
          <w:lang w:val="uk-UA"/>
        </w:rPr>
        <w:t>ПАХ</w:t>
      </w:r>
      <w:r w:rsidRPr="00D54A42">
        <w:rPr>
          <w:sz w:val="28"/>
          <w:szCs w:val="28"/>
          <w:lang w:val="uk-UA"/>
        </w:rPr>
        <w:t xml:space="preserve"> є п</w:t>
      </w:r>
      <w:r w:rsidR="004E265F" w:rsidRPr="00D54A42">
        <w:rPr>
          <w:sz w:val="28"/>
          <w:szCs w:val="28"/>
        </w:rPr>
        <w:t>’</w:t>
      </w:r>
      <w:proofErr w:type="spellStart"/>
      <w:r w:rsidR="004E265F" w:rsidRPr="00D54A42">
        <w:rPr>
          <w:sz w:val="28"/>
          <w:szCs w:val="28"/>
          <w:lang w:val="uk-UA"/>
        </w:rPr>
        <w:t>езоактивною</w:t>
      </w:r>
      <w:proofErr w:type="spellEnd"/>
      <w:r w:rsidRPr="00D54A42">
        <w:rPr>
          <w:sz w:val="28"/>
          <w:szCs w:val="28"/>
          <w:lang w:val="uk-UA"/>
        </w:rPr>
        <w:t xml:space="preserve"> підкладкою з нанесеною на ній елементами : металевими електродами, канавками, плівками. </w:t>
      </w:r>
    </w:p>
    <w:p w:rsidR="00354F27" w:rsidRPr="00D54A42" w:rsidRDefault="00354F27" w:rsidP="003E42C6">
      <w:pPr>
        <w:widowControl/>
        <w:spacing w:line="360" w:lineRule="auto"/>
        <w:ind w:right="-144" w:firstLine="709"/>
        <w:jc w:val="both"/>
        <w:rPr>
          <w:sz w:val="28"/>
          <w:szCs w:val="28"/>
        </w:rPr>
      </w:pPr>
      <w:r w:rsidRPr="00D54A42">
        <w:rPr>
          <w:sz w:val="28"/>
          <w:szCs w:val="28"/>
          <w:lang w:val="uk-UA"/>
        </w:rPr>
        <w:t xml:space="preserve">Одна з найважливіших особливостей, що забезпечують масове впровадження і перспективність виробів на </w:t>
      </w:r>
      <w:r w:rsidR="001A0B0F" w:rsidRPr="00D54A42">
        <w:rPr>
          <w:sz w:val="28"/>
          <w:szCs w:val="28"/>
          <w:lang w:val="uk-UA"/>
        </w:rPr>
        <w:t>ПАХ</w:t>
      </w:r>
      <w:r w:rsidRPr="00D54A42">
        <w:rPr>
          <w:sz w:val="28"/>
          <w:szCs w:val="28"/>
          <w:lang w:val="uk-UA"/>
        </w:rPr>
        <w:t>, - потенційно великі можливості по мініатюризації і функціональній інтеграції [</w:t>
      </w:r>
      <w:r w:rsidRPr="00D54A42">
        <w:rPr>
          <w:sz w:val="28"/>
          <w:szCs w:val="28"/>
          <w:u w:val="single"/>
          <w:lang w:val="uk-UA"/>
        </w:rPr>
        <w:t>6</w:t>
      </w:r>
      <w:r w:rsidRPr="00D54A42">
        <w:rPr>
          <w:sz w:val="28"/>
          <w:szCs w:val="28"/>
          <w:lang w:val="uk-UA"/>
        </w:rPr>
        <w:t xml:space="preserve">]. Компоненти на </w:t>
      </w:r>
      <w:r w:rsidR="001A0B0F" w:rsidRPr="00D54A42">
        <w:rPr>
          <w:sz w:val="28"/>
          <w:szCs w:val="28"/>
          <w:lang w:val="uk-UA"/>
        </w:rPr>
        <w:t>ПАХ</w:t>
      </w:r>
      <w:r w:rsidRPr="00D54A42">
        <w:rPr>
          <w:sz w:val="28"/>
          <w:szCs w:val="28"/>
          <w:lang w:val="uk-UA"/>
        </w:rPr>
        <w:t xml:space="preserve"> дозволяють здійснювати інтеграцію на різних рівнях: рівні кристала(підкладки), топологічної структури, корпусу, рівні готових компонентів і модулів. Мініатюризація здійснюється в процесі виготовлення і упаковки компонентів.</w:t>
      </w:r>
    </w:p>
    <w:p w:rsidR="00354F27" w:rsidRPr="00D54A42" w:rsidRDefault="00955622" w:rsidP="003E42C6">
      <w:pPr>
        <w:widowControl/>
        <w:spacing w:after="120" w:line="360" w:lineRule="auto"/>
        <w:ind w:left="408" w:right="-144" w:firstLine="709"/>
        <w:contextualSpacing/>
        <w:rPr>
          <w:b/>
          <w:bCs/>
          <w:sz w:val="28"/>
          <w:szCs w:val="28"/>
          <w:lang w:val="uk-UA"/>
        </w:rPr>
      </w:pPr>
      <w:r w:rsidRPr="00D54A42">
        <w:rPr>
          <w:b/>
          <w:bCs/>
          <w:sz w:val="28"/>
          <w:szCs w:val="28"/>
          <w:lang w:val="uk-UA"/>
        </w:rPr>
        <w:br w:type="page"/>
      </w:r>
      <w:r w:rsidR="00354F27" w:rsidRPr="00D54A42">
        <w:rPr>
          <w:b/>
          <w:bCs/>
          <w:sz w:val="28"/>
          <w:szCs w:val="28"/>
        </w:rPr>
        <w:lastRenderedPageBreak/>
        <w:t xml:space="preserve">2. </w:t>
      </w:r>
      <w:r w:rsidRPr="00D54A42">
        <w:rPr>
          <w:b/>
          <w:bCs/>
          <w:sz w:val="28"/>
          <w:szCs w:val="28"/>
          <w:lang w:val="uk-UA"/>
        </w:rPr>
        <w:t>ФІЗИЧНІ ПРИНЦИПИ РОБОТИ АКУСТО</w:t>
      </w:r>
      <w:r w:rsidR="003B2257">
        <w:rPr>
          <w:b/>
          <w:bCs/>
          <w:sz w:val="28"/>
          <w:szCs w:val="28"/>
          <w:lang w:val="uk-UA"/>
        </w:rPr>
        <w:t>Е</w:t>
      </w:r>
      <w:r w:rsidRPr="00D54A42">
        <w:rPr>
          <w:b/>
          <w:bCs/>
          <w:sz w:val="28"/>
          <w:szCs w:val="28"/>
          <w:lang w:val="uk-UA"/>
        </w:rPr>
        <w:t>ЛЕКТРОНН</w:t>
      </w:r>
      <w:r w:rsidR="003B2257">
        <w:rPr>
          <w:b/>
          <w:bCs/>
          <w:sz w:val="28"/>
          <w:szCs w:val="28"/>
          <w:lang w:val="uk-UA"/>
        </w:rPr>
        <w:t>И</w:t>
      </w:r>
      <w:r w:rsidRPr="00D54A42">
        <w:rPr>
          <w:b/>
          <w:bCs/>
          <w:sz w:val="28"/>
          <w:szCs w:val="28"/>
          <w:lang w:val="uk-UA"/>
        </w:rPr>
        <w:t>Х ПРИСТРОЇВ</w:t>
      </w:r>
    </w:p>
    <w:p w:rsidR="00955622" w:rsidRPr="00D54A42" w:rsidRDefault="00955622" w:rsidP="003E42C6">
      <w:pPr>
        <w:widowControl/>
        <w:spacing w:line="360" w:lineRule="auto"/>
        <w:ind w:left="408" w:right="-144" w:firstLine="709"/>
        <w:contextualSpacing/>
        <w:rPr>
          <w:b/>
          <w:bCs/>
          <w:sz w:val="28"/>
          <w:szCs w:val="28"/>
        </w:rPr>
      </w:pPr>
    </w:p>
    <w:p w:rsidR="00354F27" w:rsidRPr="00D54A42" w:rsidRDefault="00354F27" w:rsidP="003E42C6">
      <w:pPr>
        <w:widowControl/>
        <w:spacing w:line="360" w:lineRule="auto"/>
        <w:ind w:left="408" w:right="-144" w:firstLine="709"/>
        <w:contextualSpacing/>
        <w:rPr>
          <w:b/>
          <w:bCs/>
          <w:sz w:val="28"/>
          <w:szCs w:val="28"/>
          <w:lang w:val="uk-UA"/>
        </w:rPr>
      </w:pPr>
      <w:r w:rsidRPr="00D54A42">
        <w:rPr>
          <w:b/>
          <w:bCs/>
          <w:sz w:val="28"/>
          <w:szCs w:val="28"/>
        </w:rPr>
        <w:t xml:space="preserve">2.1. </w:t>
      </w:r>
      <w:r w:rsidRPr="00D54A42">
        <w:rPr>
          <w:b/>
          <w:bCs/>
          <w:sz w:val="28"/>
          <w:szCs w:val="28"/>
          <w:lang w:val="uk-UA"/>
        </w:rPr>
        <w:t>Види акустичних хв</w:t>
      </w:r>
      <w:r w:rsidR="007A628A" w:rsidRPr="00D54A42">
        <w:rPr>
          <w:b/>
          <w:bCs/>
          <w:sz w:val="28"/>
          <w:szCs w:val="28"/>
          <w:lang w:val="uk-UA"/>
        </w:rPr>
        <w:t>иль в твердому тілі</w:t>
      </w:r>
    </w:p>
    <w:p w:rsidR="007A628A" w:rsidRPr="00D54A42" w:rsidRDefault="007A628A" w:rsidP="003E42C6">
      <w:pPr>
        <w:widowControl/>
        <w:spacing w:line="360" w:lineRule="auto"/>
        <w:ind w:left="408" w:right="-144" w:firstLine="709"/>
        <w:contextualSpacing/>
        <w:rPr>
          <w:b/>
          <w:bCs/>
          <w:sz w:val="28"/>
          <w:szCs w:val="28"/>
        </w:rPr>
      </w:pPr>
    </w:p>
    <w:p w:rsidR="00354F27" w:rsidRPr="00D54A42" w:rsidRDefault="00354F27" w:rsidP="003E42C6">
      <w:pPr>
        <w:widowControl/>
        <w:spacing w:line="360" w:lineRule="auto"/>
        <w:ind w:right="-144" w:firstLine="709"/>
        <w:jc w:val="both"/>
        <w:rPr>
          <w:sz w:val="28"/>
          <w:szCs w:val="28"/>
        </w:rPr>
      </w:pPr>
      <w:r w:rsidRPr="00D54A42">
        <w:rPr>
          <w:sz w:val="28"/>
          <w:szCs w:val="28"/>
          <w:lang w:val="uk-UA"/>
        </w:rPr>
        <w:t>Основними видами акустичних</w:t>
      </w:r>
      <w:r w:rsidR="00BC4C62">
        <w:rPr>
          <w:sz w:val="28"/>
          <w:szCs w:val="28"/>
          <w:lang w:val="uk-UA"/>
        </w:rPr>
        <w:t xml:space="preserve"> хвиль в ізотропному твердому тіл</w:t>
      </w:r>
      <w:r w:rsidRPr="00D54A42">
        <w:rPr>
          <w:sz w:val="28"/>
          <w:szCs w:val="28"/>
          <w:lang w:val="uk-UA"/>
        </w:rPr>
        <w:t>і є: подовжні об'ємні, поперечні об'ємні і поверхневі хвилі. У подовжніх хвилях частки зміщуються у напрямі поширення, в поперечних - в напрямі, перпендикулярному напряму поширення хвилі. Разом з об'ємними пружними хвилями існує особливий вид акустичних хвиль, що називаються поверхневими, які поширюються уздовж плоскої вільної межі ізотропн</w:t>
      </w:r>
      <w:r w:rsidR="00BC4C62">
        <w:rPr>
          <w:sz w:val="28"/>
          <w:szCs w:val="28"/>
          <w:lang w:val="uk-UA"/>
        </w:rPr>
        <w:t xml:space="preserve">ого твердого тіла, залишаючись </w:t>
      </w:r>
      <w:r w:rsidRPr="00D54A42">
        <w:rPr>
          <w:sz w:val="28"/>
          <w:szCs w:val="28"/>
          <w:lang w:val="uk-UA"/>
        </w:rPr>
        <w:t>лок</w:t>
      </w:r>
      <w:r w:rsidR="003E42C6">
        <w:rPr>
          <w:sz w:val="28"/>
          <w:szCs w:val="28"/>
          <w:lang w:val="uk-UA"/>
        </w:rPr>
        <w:t xml:space="preserve">алізованими поблизу цієї межі. </w:t>
      </w:r>
      <w:r w:rsidRPr="00D54A42">
        <w:rPr>
          <w:sz w:val="28"/>
          <w:szCs w:val="28"/>
          <w:lang w:val="uk-UA"/>
        </w:rPr>
        <w:t xml:space="preserve">Поверхневі акустичні хвилі(ЛІГШИ), це пружні хвилі, що поширюються уздовж вільної поверхні твердого тіла або уздовж межі твердого тіла з іншими середовищами і затухаючі при видаленні від меж. </w:t>
      </w:r>
      <w:r w:rsidR="001A0B0F" w:rsidRPr="00D54A42">
        <w:rPr>
          <w:sz w:val="28"/>
          <w:szCs w:val="28"/>
          <w:lang w:val="uk-UA"/>
        </w:rPr>
        <w:t>ПАХ</w:t>
      </w:r>
      <w:r w:rsidRPr="00D54A42">
        <w:rPr>
          <w:sz w:val="28"/>
          <w:szCs w:val="28"/>
          <w:lang w:val="uk-UA"/>
        </w:rPr>
        <w:t xml:space="preserve"> бувають двох типів: з вертикальною поляризацією, у яких вектор коливального зміщення часток середовища розташований в площині, перпендикулярній до межі(вертикальна площина), і з горизонтальною поляризацією, у яких вектор зміщення часток середовища паралельний межі і перпендикулярний напряму поширення хвилі. Простим і таким, що найчастіше зустрічається на практиці </w:t>
      </w:r>
      <w:r w:rsidR="001A0B0F" w:rsidRPr="00D54A42">
        <w:rPr>
          <w:sz w:val="28"/>
          <w:szCs w:val="28"/>
          <w:lang w:val="uk-UA"/>
        </w:rPr>
        <w:t>ПАХ</w:t>
      </w:r>
      <w:r w:rsidRPr="00D54A42">
        <w:rPr>
          <w:sz w:val="28"/>
          <w:szCs w:val="28"/>
          <w:lang w:val="uk-UA"/>
        </w:rPr>
        <w:t xml:space="preserve"> з вертикальною поляризацією являються Р</w:t>
      </w:r>
      <w:r w:rsidR="0077413B" w:rsidRPr="00D54A42">
        <w:rPr>
          <w:sz w:val="28"/>
          <w:szCs w:val="28"/>
          <w:lang w:val="uk-UA"/>
        </w:rPr>
        <w:t>е</w:t>
      </w:r>
      <w:r w:rsidRPr="00D54A42">
        <w:rPr>
          <w:sz w:val="28"/>
          <w:szCs w:val="28"/>
          <w:lang w:val="uk-UA"/>
        </w:rPr>
        <w:t>лея хвилі, що поширюються уподовж межі твердого тіла з вакуумом або досить розрядженим газовим середовищем. Фазова швидкість хвиль Р</w:t>
      </w:r>
      <w:r w:rsidR="0077413B" w:rsidRPr="00D54A42">
        <w:rPr>
          <w:sz w:val="28"/>
          <w:szCs w:val="28"/>
          <w:lang w:val="uk-UA"/>
        </w:rPr>
        <w:t>е</w:t>
      </w:r>
      <w:r w:rsidRPr="00D54A42">
        <w:rPr>
          <w:sz w:val="28"/>
          <w:szCs w:val="28"/>
          <w:lang w:val="uk-UA"/>
        </w:rPr>
        <w:t xml:space="preserve">лея </w:t>
      </w:r>
      <w:proofErr w:type="spellStart"/>
      <w:r w:rsidR="0077413B" w:rsidRPr="00D54A42">
        <w:rPr>
          <w:sz w:val="28"/>
          <w:szCs w:val="28"/>
        </w:rPr>
        <w:t>c</w:t>
      </w:r>
      <w:r w:rsidR="0077413B" w:rsidRPr="00D54A42">
        <w:rPr>
          <w:sz w:val="28"/>
          <w:szCs w:val="28"/>
          <w:vertAlign w:val="subscript"/>
        </w:rPr>
        <w:t>R</w:t>
      </w:r>
      <w:proofErr w:type="spellEnd"/>
      <w:r w:rsidR="0077413B" w:rsidRPr="00D54A42">
        <w:rPr>
          <w:sz w:val="28"/>
          <w:szCs w:val="28"/>
          <w:lang w:val="uk-UA"/>
        </w:rPr>
        <w:t xml:space="preserve">=0,9 </w:t>
      </w:r>
      <w:proofErr w:type="spellStart"/>
      <w:r w:rsidR="0077413B" w:rsidRPr="00D54A42">
        <w:rPr>
          <w:sz w:val="28"/>
          <w:szCs w:val="28"/>
        </w:rPr>
        <w:t>c</w:t>
      </w:r>
      <w:r w:rsidR="0077413B" w:rsidRPr="00D54A42">
        <w:rPr>
          <w:sz w:val="28"/>
          <w:szCs w:val="28"/>
          <w:vertAlign w:val="subscript"/>
        </w:rPr>
        <w:t>t</w:t>
      </w:r>
      <w:proofErr w:type="spellEnd"/>
      <w:r w:rsidR="0077413B" w:rsidRPr="00D54A42">
        <w:rPr>
          <w:sz w:val="28"/>
          <w:szCs w:val="28"/>
        </w:rPr>
        <w:t> </w:t>
      </w:r>
      <w:r w:rsidR="0077413B" w:rsidRPr="00D54A42">
        <w:rPr>
          <w:sz w:val="28"/>
          <w:szCs w:val="28"/>
          <w:lang w:val="uk-UA"/>
        </w:rPr>
        <w:t>;</w:t>
      </w:r>
      <w:r w:rsidRPr="00D54A42">
        <w:rPr>
          <w:sz w:val="28"/>
          <w:szCs w:val="28"/>
          <w:lang w:val="uk-UA"/>
        </w:rPr>
        <w:t xml:space="preserve">;де </w:t>
      </w:r>
      <w:proofErr w:type="spellStart"/>
      <w:r w:rsidRPr="00D54A42">
        <w:rPr>
          <w:sz w:val="28"/>
          <w:szCs w:val="28"/>
          <w:lang w:val="uk-UA"/>
        </w:rPr>
        <w:t>ct</w:t>
      </w:r>
      <w:proofErr w:type="spellEnd"/>
      <w:r w:rsidRPr="00D54A42">
        <w:rPr>
          <w:sz w:val="28"/>
          <w:szCs w:val="28"/>
          <w:lang w:val="uk-UA"/>
        </w:rPr>
        <w:t xml:space="preserve"> - фазова швидкість плоскої поперечної хвилі. У простому випадку ізотропного твердого тіла ця хвиля містить подовжню і поперечну компоненти, зрушені по фазі на п/2 і що лежать в площині, визначуваній хвилевим вектором і нормаллю до поверхні. Таким чином, в загальному випадку </w:t>
      </w:r>
      <w:proofErr w:type="spellStart"/>
      <w:r w:rsidRPr="00D54A42">
        <w:rPr>
          <w:sz w:val="28"/>
          <w:szCs w:val="28"/>
          <w:lang w:val="uk-UA"/>
        </w:rPr>
        <w:t>р</w:t>
      </w:r>
      <w:r w:rsidR="0077413B" w:rsidRPr="00D54A42">
        <w:rPr>
          <w:sz w:val="28"/>
          <w:szCs w:val="28"/>
          <w:lang w:val="uk-UA"/>
        </w:rPr>
        <w:t>е</w:t>
      </w:r>
      <w:r w:rsidRPr="00D54A42">
        <w:rPr>
          <w:sz w:val="28"/>
          <w:szCs w:val="28"/>
          <w:lang w:val="uk-UA"/>
        </w:rPr>
        <w:t>ле</w:t>
      </w:r>
      <w:r w:rsidR="0077413B" w:rsidRPr="00D54A42">
        <w:rPr>
          <w:sz w:val="28"/>
          <w:szCs w:val="28"/>
          <w:lang w:val="uk-UA"/>
        </w:rPr>
        <w:t>є</w:t>
      </w:r>
      <w:r w:rsidRPr="00D54A42">
        <w:rPr>
          <w:sz w:val="28"/>
          <w:szCs w:val="28"/>
          <w:lang w:val="uk-UA"/>
        </w:rPr>
        <w:t>вс</w:t>
      </w:r>
      <w:r w:rsidR="0077413B" w:rsidRPr="00D54A42">
        <w:rPr>
          <w:sz w:val="28"/>
          <w:szCs w:val="28"/>
          <w:lang w:val="uk-UA"/>
        </w:rPr>
        <w:t>ь</w:t>
      </w:r>
      <w:r w:rsidRPr="00D54A42">
        <w:rPr>
          <w:sz w:val="28"/>
          <w:szCs w:val="28"/>
          <w:lang w:val="uk-UA"/>
        </w:rPr>
        <w:t>ка</w:t>
      </w:r>
      <w:proofErr w:type="spellEnd"/>
      <w:r w:rsidRPr="00D54A42">
        <w:rPr>
          <w:sz w:val="28"/>
          <w:szCs w:val="28"/>
          <w:lang w:val="uk-UA"/>
        </w:rPr>
        <w:t xml:space="preserve"> хвиля є еліптично поляризованою. Товщина шару речо</w:t>
      </w:r>
      <w:r w:rsidR="0077413B" w:rsidRPr="00D54A42">
        <w:rPr>
          <w:sz w:val="28"/>
          <w:szCs w:val="28"/>
          <w:lang w:val="uk-UA"/>
        </w:rPr>
        <w:t>вини, приведеної в рух хвилею Ре</w:t>
      </w:r>
      <w:r w:rsidRPr="00D54A42">
        <w:rPr>
          <w:sz w:val="28"/>
          <w:szCs w:val="28"/>
          <w:lang w:val="uk-UA"/>
        </w:rPr>
        <w:t>лея складає величину порядку довж</w:t>
      </w:r>
      <w:r w:rsidR="003E42C6">
        <w:rPr>
          <w:sz w:val="28"/>
          <w:szCs w:val="28"/>
          <w:lang w:val="uk-UA"/>
        </w:rPr>
        <w:t>ини хвилі</w:t>
      </w:r>
      <w:r w:rsidRPr="00D54A42">
        <w:rPr>
          <w:sz w:val="28"/>
          <w:szCs w:val="28"/>
          <w:lang w:val="uk-UA"/>
        </w:rPr>
        <w:t xml:space="preserve">. Уздовж межі двох твердих середовищ, щільність і </w:t>
      </w:r>
      <w:r w:rsidRPr="00D54A42">
        <w:rPr>
          <w:sz w:val="28"/>
          <w:szCs w:val="28"/>
          <w:lang w:val="uk-UA"/>
        </w:rPr>
        <w:lastRenderedPageBreak/>
        <w:t xml:space="preserve">модулі яких не сильно розрізняються, щільність і модулі пружності яких не сильно розрізняються, може поширюватися </w:t>
      </w:r>
      <w:r w:rsidR="001A0B0F" w:rsidRPr="00D54A42">
        <w:rPr>
          <w:sz w:val="28"/>
          <w:szCs w:val="28"/>
          <w:lang w:val="uk-UA"/>
        </w:rPr>
        <w:t>ПАХ</w:t>
      </w:r>
      <w:r w:rsidRPr="00D54A42">
        <w:rPr>
          <w:sz w:val="28"/>
          <w:szCs w:val="28"/>
          <w:lang w:val="uk-UA"/>
        </w:rPr>
        <w:t xml:space="preserve"> </w:t>
      </w:r>
      <w:proofErr w:type="spellStart"/>
      <w:r w:rsidRPr="00D54A42">
        <w:rPr>
          <w:sz w:val="28"/>
          <w:szCs w:val="28"/>
          <w:lang w:val="uk-UA"/>
        </w:rPr>
        <w:t>Стоунл</w:t>
      </w:r>
      <w:r w:rsidR="001F3018" w:rsidRPr="00D54A42">
        <w:rPr>
          <w:sz w:val="28"/>
          <w:szCs w:val="28"/>
          <w:lang w:val="uk-UA"/>
        </w:rPr>
        <w:t>і</w:t>
      </w:r>
      <w:proofErr w:type="spellEnd"/>
      <w:r w:rsidRPr="00D54A42">
        <w:rPr>
          <w:sz w:val="28"/>
          <w:szCs w:val="28"/>
          <w:lang w:val="uk-UA"/>
        </w:rPr>
        <w:t xml:space="preserve">, що складається як би з двох </w:t>
      </w:r>
      <w:proofErr w:type="spellStart"/>
      <w:r w:rsidRPr="00D54A42">
        <w:rPr>
          <w:sz w:val="28"/>
          <w:szCs w:val="28"/>
          <w:lang w:val="uk-UA"/>
        </w:rPr>
        <w:t>р</w:t>
      </w:r>
      <w:r w:rsidR="001F3018" w:rsidRPr="00D54A42">
        <w:rPr>
          <w:sz w:val="28"/>
          <w:szCs w:val="28"/>
          <w:lang w:val="uk-UA"/>
        </w:rPr>
        <w:t>е</w:t>
      </w:r>
      <w:r w:rsidRPr="00D54A42">
        <w:rPr>
          <w:sz w:val="28"/>
          <w:szCs w:val="28"/>
          <w:lang w:val="uk-UA"/>
        </w:rPr>
        <w:t>ле</w:t>
      </w:r>
      <w:r w:rsidR="001F3018" w:rsidRPr="00D54A42">
        <w:rPr>
          <w:sz w:val="28"/>
          <w:szCs w:val="28"/>
          <w:lang w:val="uk-UA"/>
        </w:rPr>
        <w:t>є</w:t>
      </w:r>
      <w:r w:rsidRPr="00D54A42">
        <w:rPr>
          <w:sz w:val="28"/>
          <w:szCs w:val="28"/>
          <w:lang w:val="uk-UA"/>
        </w:rPr>
        <w:t>вских</w:t>
      </w:r>
      <w:proofErr w:type="spellEnd"/>
      <w:r w:rsidRPr="00D54A42">
        <w:rPr>
          <w:sz w:val="28"/>
          <w:szCs w:val="28"/>
          <w:lang w:val="uk-UA"/>
        </w:rPr>
        <w:t xml:space="preserve"> хвиль(по одній в кожному середовищі). Фазова швидкість хвиль </w:t>
      </w:r>
      <w:proofErr w:type="spellStart"/>
      <w:r w:rsidRPr="00D54A42">
        <w:rPr>
          <w:sz w:val="28"/>
          <w:szCs w:val="28"/>
          <w:lang w:val="uk-UA"/>
        </w:rPr>
        <w:t>Стоунли</w:t>
      </w:r>
      <w:proofErr w:type="spellEnd"/>
      <w:r w:rsidRPr="00D54A42">
        <w:rPr>
          <w:sz w:val="28"/>
          <w:szCs w:val="28"/>
          <w:lang w:val="uk-UA"/>
        </w:rPr>
        <w:t xml:space="preserve"> менше </w:t>
      </w:r>
      <w:proofErr w:type="spellStart"/>
      <w:r w:rsidRPr="00D54A42">
        <w:rPr>
          <w:sz w:val="28"/>
          <w:szCs w:val="28"/>
          <w:lang w:val="uk-UA"/>
        </w:rPr>
        <w:t>сl</w:t>
      </w:r>
      <w:proofErr w:type="spellEnd"/>
      <w:r w:rsidRPr="00D54A42">
        <w:rPr>
          <w:sz w:val="28"/>
          <w:szCs w:val="28"/>
          <w:lang w:val="uk-UA"/>
        </w:rPr>
        <w:t xml:space="preserve"> і </w:t>
      </w:r>
      <w:proofErr w:type="spellStart"/>
      <w:r w:rsidRPr="00D54A42">
        <w:rPr>
          <w:sz w:val="28"/>
          <w:szCs w:val="28"/>
          <w:lang w:val="uk-UA"/>
        </w:rPr>
        <w:t>ct</w:t>
      </w:r>
      <w:proofErr w:type="spellEnd"/>
      <w:r w:rsidRPr="00D54A42">
        <w:rPr>
          <w:sz w:val="28"/>
          <w:szCs w:val="28"/>
          <w:lang w:val="uk-UA"/>
        </w:rPr>
        <w:t xml:space="preserve"> в обох граничних середовищах. Окрім </w:t>
      </w:r>
      <w:r w:rsidR="001A0B0F" w:rsidRPr="00D54A42">
        <w:rPr>
          <w:sz w:val="28"/>
          <w:szCs w:val="28"/>
          <w:lang w:val="uk-UA"/>
        </w:rPr>
        <w:t>ПАХ</w:t>
      </w:r>
      <w:r w:rsidRPr="00D54A42">
        <w:rPr>
          <w:sz w:val="28"/>
          <w:szCs w:val="28"/>
          <w:lang w:val="uk-UA"/>
        </w:rPr>
        <w:t xml:space="preserve"> </w:t>
      </w:r>
      <w:proofErr w:type="spellStart"/>
      <w:r w:rsidRPr="00D54A42">
        <w:rPr>
          <w:sz w:val="28"/>
          <w:szCs w:val="28"/>
          <w:lang w:val="uk-UA"/>
        </w:rPr>
        <w:t>р</w:t>
      </w:r>
      <w:r w:rsidR="001F3018" w:rsidRPr="00D54A42">
        <w:rPr>
          <w:sz w:val="28"/>
          <w:szCs w:val="28"/>
          <w:lang w:val="uk-UA"/>
        </w:rPr>
        <w:t>е</w:t>
      </w:r>
      <w:r w:rsidRPr="00D54A42">
        <w:rPr>
          <w:sz w:val="28"/>
          <w:szCs w:val="28"/>
          <w:lang w:val="uk-UA"/>
        </w:rPr>
        <w:t>ле</w:t>
      </w:r>
      <w:r w:rsidR="001F3018" w:rsidRPr="00D54A42">
        <w:rPr>
          <w:sz w:val="28"/>
          <w:szCs w:val="28"/>
          <w:lang w:val="uk-UA"/>
        </w:rPr>
        <w:t>є</w:t>
      </w:r>
      <w:r w:rsidRPr="00D54A42">
        <w:rPr>
          <w:sz w:val="28"/>
          <w:szCs w:val="28"/>
          <w:lang w:val="uk-UA"/>
        </w:rPr>
        <w:t>вского</w:t>
      </w:r>
      <w:proofErr w:type="spellEnd"/>
      <w:r w:rsidRPr="00D54A42">
        <w:rPr>
          <w:sz w:val="28"/>
          <w:szCs w:val="28"/>
          <w:lang w:val="uk-UA"/>
        </w:rPr>
        <w:t xml:space="preserve"> типу, існую хвилі з горизонтальною поляризацією(хвилі </w:t>
      </w:r>
      <w:proofErr w:type="spellStart"/>
      <w:r w:rsidRPr="00D54A42">
        <w:rPr>
          <w:sz w:val="28"/>
          <w:szCs w:val="28"/>
          <w:lang w:val="uk-UA"/>
        </w:rPr>
        <w:t>Лява</w:t>
      </w:r>
      <w:proofErr w:type="spellEnd"/>
      <w:r w:rsidRPr="00D54A42">
        <w:rPr>
          <w:sz w:val="28"/>
          <w:szCs w:val="28"/>
          <w:lang w:val="uk-UA"/>
        </w:rPr>
        <w:t xml:space="preserve">), які можуть поширяться на межі твердого </w:t>
      </w:r>
      <w:proofErr w:type="spellStart"/>
      <w:r w:rsidRPr="00D54A42">
        <w:rPr>
          <w:sz w:val="28"/>
          <w:szCs w:val="28"/>
          <w:lang w:val="uk-UA"/>
        </w:rPr>
        <w:t>напівпростору</w:t>
      </w:r>
      <w:proofErr w:type="spellEnd"/>
      <w:r w:rsidRPr="00D54A42">
        <w:rPr>
          <w:sz w:val="28"/>
          <w:szCs w:val="28"/>
          <w:lang w:val="uk-UA"/>
        </w:rPr>
        <w:t xml:space="preserve"> з твердим шаром. Це хвилі поперечні. Їх фазова швидкість поміщена в межі між фазовими швидкостями поперечних хвиль в шарі і </w:t>
      </w:r>
      <w:proofErr w:type="spellStart"/>
      <w:r w:rsidRPr="00D54A42">
        <w:rPr>
          <w:sz w:val="28"/>
          <w:szCs w:val="28"/>
          <w:lang w:val="uk-UA"/>
        </w:rPr>
        <w:t>напівпросторі</w:t>
      </w:r>
      <w:proofErr w:type="spellEnd"/>
      <w:r w:rsidRPr="00D54A42">
        <w:rPr>
          <w:sz w:val="28"/>
          <w:szCs w:val="28"/>
          <w:lang w:val="uk-UA"/>
        </w:rPr>
        <w:t xml:space="preserve">. Хвилі </w:t>
      </w:r>
      <w:proofErr w:type="spellStart"/>
      <w:r w:rsidRPr="00D54A42">
        <w:rPr>
          <w:sz w:val="28"/>
          <w:szCs w:val="28"/>
          <w:lang w:val="uk-UA"/>
        </w:rPr>
        <w:t>Лява</w:t>
      </w:r>
      <w:proofErr w:type="spellEnd"/>
      <w:r w:rsidRPr="00D54A42">
        <w:rPr>
          <w:sz w:val="28"/>
          <w:szCs w:val="28"/>
          <w:lang w:val="uk-UA"/>
        </w:rPr>
        <w:t xml:space="preserve"> поширюються з дисперсією; при малих товщах шару їх фазова швидкість прагнути до швидкості </w:t>
      </w:r>
      <w:proofErr w:type="spellStart"/>
      <w:r w:rsidRPr="00D54A42">
        <w:rPr>
          <w:sz w:val="28"/>
          <w:szCs w:val="28"/>
          <w:lang w:val="uk-UA"/>
        </w:rPr>
        <w:t>ct</w:t>
      </w:r>
      <w:proofErr w:type="spellEnd"/>
      <w:r w:rsidRPr="00D54A42">
        <w:rPr>
          <w:sz w:val="28"/>
          <w:szCs w:val="28"/>
          <w:lang w:val="uk-UA"/>
        </w:rPr>
        <w:t xml:space="preserve"> в </w:t>
      </w:r>
      <w:proofErr w:type="spellStart"/>
      <w:r w:rsidRPr="00D54A42">
        <w:rPr>
          <w:sz w:val="28"/>
          <w:szCs w:val="28"/>
          <w:lang w:val="uk-UA"/>
        </w:rPr>
        <w:t>напівпросторі</w:t>
      </w:r>
      <w:proofErr w:type="spellEnd"/>
      <w:r w:rsidRPr="00D54A42">
        <w:rPr>
          <w:sz w:val="28"/>
          <w:szCs w:val="28"/>
          <w:lang w:val="uk-UA"/>
        </w:rPr>
        <w:t>.</w:t>
      </w: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На межах кристалів можуть існувати усі ті ж типи </w:t>
      </w:r>
      <w:r w:rsidR="001A0B0F" w:rsidRPr="00D54A42">
        <w:rPr>
          <w:sz w:val="28"/>
          <w:szCs w:val="28"/>
          <w:lang w:val="uk-UA"/>
        </w:rPr>
        <w:t>ПАХ</w:t>
      </w:r>
      <w:r w:rsidRPr="00D54A42">
        <w:rPr>
          <w:sz w:val="28"/>
          <w:szCs w:val="28"/>
          <w:lang w:val="uk-UA"/>
        </w:rPr>
        <w:t xml:space="preserve">, що і в ізотропних твердих тілах. Тільки рух часток в хвилях ускладнюється. Так, на деяких площинах кристалів, що мають п'єзоелектричні властивості. Хвилі </w:t>
      </w:r>
      <w:proofErr w:type="spellStart"/>
      <w:r w:rsidRPr="00D54A42">
        <w:rPr>
          <w:sz w:val="28"/>
          <w:szCs w:val="28"/>
          <w:lang w:val="uk-UA"/>
        </w:rPr>
        <w:t>Лява</w:t>
      </w:r>
      <w:proofErr w:type="spellEnd"/>
      <w:r w:rsidRPr="00D54A42">
        <w:rPr>
          <w:sz w:val="28"/>
          <w:szCs w:val="28"/>
          <w:lang w:val="uk-UA"/>
        </w:rPr>
        <w:t xml:space="preserve"> подібно до хвиль Р</w:t>
      </w:r>
      <w:r w:rsidR="001F3018" w:rsidRPr="00D54A42">
        <w:rPr>
          <w:sz w:val="28"/>
          <w:szCs w:val="28"/>
          <w:lang w:val="uk-UA"/>
        </w:rPr>
        <w:t>е</w:t>
      </w:r>
      <w:r w:rsidRPr="00D54A42">
        <w:rPr>
          <w:sz w:val="28"/>
          <w:szCs w:val="28"/>
          <w:lang w:val="uk-UA"/>
        </w:rPr>
        <w:t xml:space="preserve">лея можуть існувати на вільній поверхні(без твердого шару); це т. н. </w:t>
      </w:r>
      <w:proofErr w:type="spellStart"/>
      <w:r w:rsidRPr="00D54A42">
        <w:rPr>
          <w:sz w:val="28"/>
          <w:szCs w:val="28"/>
          <w:lang w:val="uk-UA"/>
        </w:rPr>
        <w:t>електрозвукові</w:t>
      </w:r>
      <w:proofErr w:type="spellEnd"/>
      <w:r w:rsidRPr="00D54A42">
        <w:rPr>
          <w:sz w:val="28"/>
          <w:szCs w:val="28"/>
          <w:lang w:val="uk-UA"/>
        </w:rPr>
        <w:t xml:space="preserve"> хвилі. Разом із звичайними хвилями Р</w:t>
      </w:r>
      <w:r w:rsidR="001F3018" w:rsidRPr="00D54A42">
        <w:rPr>
          <w:sz w:val="28"/>
          <w:szCs w:val="28"/>
          <w:lang w:val="uk-UA"/>
        </w:rPr>
        <w:t>е</w:t>
      </w:r>
      <w:r w:rsidRPr="00D54A42">
        <w:rPr>
          <w:sz w:val="28"/>
          <w:szCs w:val="28"/>
          <w:lang w:val="uk-UA"/>
        </w:rPr>
        <w:t>лея, в деяких зразках кристалів уздовж вільної межі може поширюватися затухаюча хвиля, випромінююча енергію в глиб кристала(</w:t>
      </w:r>
      <w:proofErr w:type="spellStart"/>
      <w:r w:rsidRPr="00D54A42">
        <w:rPr>
          <w:sz w:val="28"/>
          <w:szCs w:val="28"/>
          <w:lang w:val="uk-UA"/>
        </w:rPr>
        <w:t>псевдор</w:t>
      </w:r>
      <w:r w:rsidR="00154DD7" w:rsidRPr="00D54A42">
        <w:rPr>
          <w:sz w:val="28"/>
          <w:szCs w:val="28"/>
          <w:lang w:val="uk-UA"/>
        </w:rPr>
        <w:t>е</w:t>
      </w:r>
      <w:r w:rsidRPr="00D54A42">
        <w:rPr>
          <w:sz w:val="28"/>
          <w:szCs w:val="28"/>
          <w:lang w:val="uk-UA"/>
        </w:rPr>
        <w:t>ле</w:t>
      </w:r>
      <w:r w:rsidR="00154DD7" w:rsidRPr="00D54A42">
        <w:rPr>
          <w:sz w:val="28"/>
          <w:szCs w:val="28"/>
          <w:lang w:val="uk-UA"/>
        </w:rPr>
        <w:t>є</w:t>
      </w:r>
      <w:r w:rsidRPr="00D54A42">
        <w:rPr>
          <w:sz w:val="28"/>
          <w:szCs w:val="28"/>
          <w:lang w:val="uk-UA"/>
        </w:rPr>
        <w:t>вс</w:t>
      </w:r>
      <w:r w:rsidR="00154DD7" w:rsidRPr="00D54A42">
        <w:rPr>
          <w:sz w:val="28"/>
          <w:szCs w:val="28"/>
          <w:lang w:val="uk-UA"/>
        </w:rPr>
        <w:t>ь</w:t>
      </w:r>
      <w:r w:rsidRPr="00D54A42">
        <w:rPr>
          <w:sz w:val="28"/>
          <w:szCs w:val="28"/>
          <w:lang w:val="uk-UA"/>
        </w:rPr>
        <w:t>ка</w:t>
      </w:r>
      <w:proofErr w:type="spellEnd"/>
      <w:r w:rsidRPr="00D54A42">
        <w:rPr>
          <w:sz w:val="28"/>
          <w:szCs w:val="28"/>
          <w:lang w:val="uk-UA"/>
        </w:rPr>
        <w:t xml:space="preserve"> хвиля). Нарешті, в п</w:t>
      </w:r>
      <w:r w:rsidR="00154DD7" w:rsidRPr="00D54A42">
        <w:rPr>
          <w:sz w:val="28"/>
          <w:szCs w:val="28"/>
        </w:rPr>
        <w:t>’</w:t>
      </w:r>
      <w:proofErr w:type="spellStart"/>
      <w:r w:rsidRPr="00D54A42">
        <w:rPr>
          <w:sz w:val="28"/>
          <w:szCs w:val="28"/>
          <w:lang w:val="uk-UA"/>
        </w:rPr>
        <w:t>езо</w:t>
      </w:r>
      <w:r w:rsidR="00154DD7" w:rsidRPr="00D54A42">
        <w:rPr>
          <w:sz w:val="28"/>
          <w:szCs w:val="28"/>
          <w:lang w:val="uk-UA"/>
        </w:rPr>
        <w:t>напів</w:t>
      </w:r>
      <w:r w:rsidRPr="00D54A42">
        <w:rPr>
          <w:sz w:val="28"/>
          <w:szCs w:val="28"/>
          <w:lang w:val="uk-UA"/>
        </w:rPr>
        <w:t>пров</w:t>
      </w:r>
      <w:r w:rsidR="00154DD7" w:rsidRPr="00D54A42">
        <w:rPr>
          <w:sz w:val="28"/>
          <w:szCs w:val="28"/>
          <w:lang w:val="uk-UA"/>
        </w:rPr>
        <w:t>і</w:t>
      </w:r>
      <w:r w:rsidRPr="00D54A42">
        <w:rPr>
          <w:sz w:val="28"/>
          <w:szCs w:val="28"/>
          <w:lang w:val="uk-UA"/>
        </w:rPr>
        <w:t>дниковом</w:t>
      </w:r>
      <w:r w:rsidR="00154DD7" w:rsidRPr="00D54A42">
        <w:rPr>
          <w:sz w:val="28"/>
          <w:szCs w:val="28"/>
          <w:lang w:val="uk-UA"/>
        </w:rPr>
        <w:t>у</w:t>
      </w:r>
      <w:proofErr w:type="spellEnd"/>
      <w:r w:rsidRPr="00D54A42">
        <w:rPr>
          <w:sz w:val="28"/>
          <w:szCs w:val="28"/>
          <w:lang w:val="uk-UA"/>
        </w:rPr>
        <w:t xml:space="preserve"> кристалі можлива дія </w:t>
      </w:r>
      <w:r w:rsidR="001A0B0F" w:rsidRPr="00D54A42">
        <w:rPr>
          <w:sz w:val="28"/>
          <w:szCs w:val="28"/>
          <w:lang w:val="uk-UA"/>
        </w:rPr>
        <w:t>ПАХ</w:t>
      </w:r>
      <w:r w:rsidRPr="00D54A42">
        <w:rPr>
          <w:sz w:val="28"/>
          <w:szCs w:val="28"/>
          <w:lang w:val="uk-UA"/>
        </w:rPr>
        <w:t xml:space="preserve"> з електронами провідності, що призводить до посилення цих хвиль.</w:t>
      </w:r>
    </w:p>
    <w:p w:rsidR="00354F27" w:rsidRPr="00D54A42" w:rsidRDefault="00354F27" w:rsidP="000732C9">
      <w:pPr>
        <w:widowControl/>
        <w:spacing w:line="360" w:lineRule="auto"/>
        <w:ind w:firstLine="709"/>
        <w:jc w:val="both"/>
        <w:rPr>
          <w:sz w:val="28"/>
          <w:szCs w:val="28"/>
        </w:rPr>
      </w:pPr>
      <w:r w:rsidRPr="00D54A42">
        <w:rPr>
          <w:sz w:val="28"/>
          <w:szCs w:val="28"/>
          <w:lang w:val="uk-UA"/>
        </w:rPr>
        <w:t>У нескінченній пластині іс</w:t>
      </w:r>
      <w:r w:rsidR="0014121C">
        <w:rPr>
          <w:sz w:val="28"/>
          <w:szCs w:val="28"/>
          <w:lang w:val="uk-UA"/>
        </w:rPr>
        <w:t>нують два типи нормальних хвиль</w:t>
      </w:r>
      <w:r w:rsidRPr="00D54A42">
        <w:rPr>
          <w:sz w:val="28"/>
          <w:szCs w:val="28"/>
          <w:lang w:val="uk-UA"/>
        </w:rPr>
        <w:t xml:space="preserve">: хвилі </w:t>
      </w:r>
      <w:proofErr w:type="spellStart"/>
      <w:r w:rsidRPr="00D54A42">
        <w:rPr>
          <w:sz w:val="28"/>
          <w:szCs w:val="28"/>
          <w:lang w:val="uk-UA"/>
        </w:rPr>
        <w:t>Л</w:t>
      </w:r>
      <w:r w:rsidR="00154DD7" w:rsidRPr="00D54A42">
        <w:rPr>
          <w:sz w:val="28"/>
          <w:szCs w:val="28"/>
          <w:lang w:val="uk-UA"/>
        </w:rPr>
        <w:t>е</w:t>
      </w:r>
      <w:r w:rsidRPr="00D54A42">
        <w:rPr>
          <w:sz w:val="28"/>
          <w:szCs w:val="28"/>
          <w:lang w:val="uk-UA"/>
        </w:rPr>
        <w:t>мба</w:t>
      </w:r>
      <w:proofErr w:type="spellEnd"/>
      <w:r w:rsidRPr="00D54A42">
        <w:rPr>
          <w:sz w:val="28"/>
          <w:szCs w:val="28"/>
          <w:lang w:val="uk-UA"/>
        </w:rPr>
        <w:t xml:space="preserve"> і </w:t>
      </w:r>
      <w:proofErr w:type="spellStart"/>
      <w:r w:rsidRPr="00D54A42">
        <w:rPr>
          <w:sz w:val="28"/>
          <w:szCs w:val="28"/>
          <w:lang w:val="uk-UA"/>
        </w:rPr>
        <w:t>сдвигов</w:t>
      </w:r>
      <w:r w:rsidR="00154DD7" w:rsidRPr="00D54A42">
        <w:rPr>
          <w:sz w:val="28"/>
          <w:szCs w:val="28"/>
          <w:lang w:val="uk-UA"/>
        </w:rPr>
        <w:t>і</w:t>
      </w:r>
      <w:proofErr w:type="spellEnd"/>
      <w:r w:rsidRPr="00D54A42">
        <w:rPr>
          <w:sz w:val="28"/>
          <w:szCs w:val="28"/>
          <w:lang w:val="uk-UA"/>
        </w:rPr>
        <w:t xml:space="preserve"> нормальні хвилі. Плоска хвиля </w:t>
      </w:r>
      <w:proofErr w:type="spellStart"/>
      <w:r w:rsidRPr="00D54A42">
        <w:rPr>
          <w:sz w:val="28"/>
          <w:szCs w:val="28"/>
          <w:lang w:val="uk-UA"/>
        </w:rPr>
        <w:t>Л</w:t>
      </w:r>
      <w:r w:rsidR="00154DD7" w:rsidRPr="00D54A42">
        <w:rPr>
          <w:sz w:val="28"/>
          <w:szCs w:val="28"/>
          <w:lang w:val="uk-UA"/>
        </w:rPr>
        <w:t>е</w:t>
      </w:r>
      <w:r w:rsidRPr="00D54A42">
        <w:rPr>
          <w:sz w:val="28"/>
          <w:szCs w:val="28"/>
          <w:lang w:val="uk-UA"/>
        </w:rPr>
        <w:t>мба</w:t>
      </w:r>
      <w:proofErr w:type="spellEnd"/>
      <w:r w:rsidRPr="00D54A42">
        <w:rPr>
          <w:sz w:val="28"/>
          <w:szCs w:val="28"/>
          <w:lang w:val="uk-UA"/>
        </w:rPr>
        <w:t xml:space="preserve"> характеризується двома складовими зміщень, одна з яких паралельна напряму поширення хвилі, інша перпендикулярна граням пластини. За характером розподіли зміщень відносно середньої площини пластини хвилі </w:t>
      </w:r>
      <w:proofErr w:type="spellStart"/>
      <w:r w:rsidRPr="00D54A42">
        <w:rPr>
          <w:sz w:val="28"/>
          <w:szCs w:val="28"/>
          <w:lang w:val="uk-UA"/>
        </w:rPr>
        <w:t>Л</w:t>
      </w:r>
      <w:r w:rsidR="00154DD7" w:rsidRPr="00D54A42">
        <w:rPr>
          <w:sz w:val="28"/>
          <w:szCs w:val="28"/>
          <w:lang w:val="uk-UA"/>
        </w:rPr>
        <w:t>е</w:t>
      </w:r>
      <w:r w:rsidRPr="00D54A42">
        <w:rPr>
          <w:sz w:val="28"/>
          <w:szCs w:val="28"/>
          <w:lang w:val="uk-UA"/>
        </w:rPr>
        <w:t>мба</w:t>
      </w:r>
      <w:proofErr w:type="spellEnd"/>
      <w:r w:rsidRPr="00D54A42">
        <w:rPr>
          <w:sz w:val="28"/>
          <w:szCs w:val="28"/>
          <w:lang w:val="uk-UA"/>
        </w:rPr>
        <w:t xml:space="preserve"> діляться на симетричні і антисиметричні. Окремий випадок симетричної хвилі </w:t>
      </w:r>
      <w:proofErr w:type="spellStart"/>
      <w:r w:rsidRPr="00D54A42">
        <w:rPr>
          <w:sz w:val="28"/>
          <w:szCs w:val="28"/>
          <w:lang w:val="uk-UA"/>
        </w:rPr>
        <w:t>Л</w:t>
      </w:r>
      <w:r w:rsidR="00154DD7" w:rsidRPr="00D54A42">
        <w:rPr>
          <w:sz w:val="28"/>
          <w:szCs w:val="28"/>
          <w:lang w:val="uk-UA"/>
        </w:rPr>
        <w:t>е</w:t>
      </w:r>
      <w:r w:rsidRPr="00D54A42">
        <w:rPr>
          <w:sz w:val="28"/>
          <w:szCs w:val="28"/>
          <w:lang w:val="uk-UA"/>
        </w:rPr>
        <w:t>мба</w:t>
      </w:r>
      <w:proofErr w:type="spellEnd"/>
      <w:r w:rsidRPr="00D54A42">
        <w:rPr>
          <w:sz w:val="28"/>
          <w:szCs w:val="28"/>
          <w:lang w:val="uk-UA"/>
        </w:rPr>
        <w:t xml:space="preserve"> - подовжня хвиля в пластині, а антисиметричною - вигиниста хвиля. У плоскій </w:t>
      </w:r>
      <w:proofErr w:type="spellStart"/>
      <w:r w:rsidRPr="00D54A42">
        <w:rPr>
          <w:sz w:val="28"/>
          <w:szCs w:val="28"/>
          <w:lang w:val="uk-UA"/>
        </w:rPr>
        <w:t>сдвигов</w:t>
      </w:r>
      <w:r w:rsidR="00FA378B" w:rsidRPr="00D54A42">
        <w:rPr>
          <w:sz w:val="28"/>
          <w:szCs w:val="28"/>
          <w:lang w:val="uk-UA"/>
        </w:rPr>
        <w:t>і</w:t>
      </w:r>
      <w:r w:rsidRPr="00D54A42">
        <w:rPr>
          <w:sz w:val="28"/>
          <w:szCs w:val="28"/>
          <w:lang w:val="uk-UA"/>
        </w:rPr>
        <w:t>й</w:t>
      </w:r>
      <w:proofErr w:type="spellEnd"/>
      <w:r w:rsidRPr="00D54A42">
        <w:rPr>
          <w:sz w:val="28"/>
          <w:szCs w:val="28"/>
          <w:lang w:val="uk-UA"/>
        </w:rPr>
        <w:t xml:space="preserve"> нормальній хвилі зміщення паралельні граням пластини і одночасно перпендикулярні напряму поширення хвилі. Простий вид такої </w:t>
      </w:r>
      <w:r w:rsidRPr="00D54A42">
        <w:rPr>
          <w:sz w:val="28"/>
          <w:szCs w:val="28"/>
          <w:lang w:val="uk-UA"/>
        </w:rPr>
        <w:lastRenderedPageBreak/>
        <w:t>хвилі - нормальна хвиля нульового порядку, в якій зміщення однакові в усіх точках поперечного перерізу пластини.</w:t>
      </w:r>
    </w:p>
    <w:p w:rsidR="00354F27" w:rsidRPr="00D54A42" w:rsidRDefault="00354F27" w:rsidP="000732C9">
      <w:pPr>
        <w:widowControl/>
        <w:spacing w:before="100" w:beforeAutospacing="1" w:after="100" w:afterAutospacing="1" w:line="360" w:lineRule="auto"/>
        <w:ind w:firstLine="709"/>
        <w:jc w:val="both"/>
        <w:rPr>
          <w:b/>
          <w:sz w:val="28"/>
          <w:szCs w:val="28"/>
          <w:lang w:eastAsia="en-US"/>
        </w:rPr>
      </w:pPr>
      <w:r w:rsidRPr="00D54A42">
        <w:rPr>
          <w:b/>
          <w:sz w:val="28"/>
          <w:szCs w:val="28"/>
          <w:lang w:eastAsia="en-US"/>
        </w:rPr>
        <w:t xml:space="preserve">2.2.  </w:t>
      </w:r>
      <w:r w:rsidRPr="00D54A42">
        <w:rPr>
          <w:b/>
          <w:sz w:val="28"/>
          <w:szCs w:val="28"/>
          <w:lang w:val="uk-UA"/>
        </w:rPr>
        <w:t>Методи</w:t>
      </w:r>
      <w:r w:rsidRPr="00D54A42">
        <w:rPr>
          <w:sz w:val="28"/>
          <w:szCs w:val="28"/>
          <w:lang w:val="uk-UA"/>
        </w:rPr>
        <w:t xml:space="preserve"> </w:t>
      </w:r>
      <w:r w:rsidRPr="00D54A42">
        <w:rPr>
          <w:b/>
          <w:sz w:val="28"/>
          <w:szCs w:val="28"/>
          <w:lang w:val="uk-UA"/>
        </w:rPr>
        <w:t xml:space="preserve">збудження і реєстрації </w:t>
      </w:r>
      <w:r w:rsidR="001A0B0F" w:rsidRPr="00D54A42">
        <w:rPr>
          <w:b/>
          <w:sz w:val="28"/>
          <w:szCs w:val="28"/>
          <w:lang w:val="uk-UA"/>
        </w:rPr>
        <w:t>ПАХ</w:t>
      </w:r>
    </w:p>
    <w:p w:rsidR="00354F27" w:rsidRPr="00D54A42" w:rsidRDefault="00354F27" w:rsidP="000732C9">
      <w:pPr>
        <w:widowControl/>
        <w:spacing w:after="120" w:line="360" w:lineRule="auto"/>
        <w:ind w:firstLine="709"/>
        <w:jc w:val="both"/>
        <w:rPr>
          <w:sz w:val="28"/>
          <w:szCs w:val="28"/>
        </w:rPr>
      </w:pPr>
      <w:r w:rsidRPr="00D54A42">
        <w:rPr>
          <w:sz w:val="28"/>
          <w:szCs w:val="28"/>
          <w:lang w:val="uk-UA"/>
        </w:rPr>
        <w:t>Найбільш ефективний і широко поширений спосіб збудження</w:t>
      </w:r>
      <w:r w:rsidR="00994AF2" w:rsidRPr="00D54A42">
        <w:rPr>
          <w:sz w:val="28"/>
          <w:szCs w:val="28"/>
          <w:lang w:val="uk-UA"/>
        </w:rPr>
        <w:t xml:space="preserve"> </w:t>
      </w:r>
      <w:r w:rsidRPr="00D54A42">
        <w:rPr>
          <w:sz w:val="28"/>
          <w:szCs w:val="28"/>
          <w:lang w:val="uk-UA"/>
        </w:rPr>
        <w:t>(прийому) об'ємних акустичних хвиль полягає у використанні п'єзоелектричних шарів</w:t>
      </w:r>
      <w:r w:rsidR="00FA378B" w:rsidRPr="00D54A42">
        <w:rPr>
          <w:sz w:val="28"/>
          <w:szCs w:val="28"/>
          <w:lang w:val="uk-UA"/>
        </w:rPr>
        <w:t xml:space="preserve"> </w:t>
      </w:r>
      <w:r w:rsidRPr="00D54A42">
        <w:rPr>
          <w:sz w:val="28"/>
          <w:szCs w:val="28"/>
          <w:lang w:val="uk-UA"/>
        </w:rPr>
        <w:t xml:space="preserve">(пластин), товщина яких на основній частоті близька до половини довжини акустичної хвилі, з електродами, що знаходяться в акустичному контакті із </w:t>
      </w:r>
      <w:proofErr w:type="spellStart"/>
      <w:r w:rsidRPr="00D54A42">
        <w:rPr>
          <w:sz w:val="28"/>
          <w:szCs w:val="28"/>
          <w:lang w:val="uk-UA"/>
        </w:rPr>
        <w:t>звукопроводом</w:t>
      </w:r>
      <w:proofErr w:type="spellEnd"/>
      <w:r w:rsidRPr="00D54A42">
        <w:rPr>
          <w:sz w:val="28"/>
          <w:szCs w:val="28"/>
          <w:lang w:val="uk-UA"/>
        </w:rPr>
        <w:t>. У основі цього методу лежить використання для випромінювання акустичних хвиль зворотного п'єзоефекту</w:t>
      </w:r>
      <w:r w:rsidR="00994AF2" w:rsidRPr="00D54A42">
        <w:rPr>
          <w:sz w:val="28"/>
          <w:szCs w:val="28"/>
          <w:lang w:val="uk-UA"/>
        </w:rPr>
        <w:t xml:space="preserve"> </w:t>
      </w:r>
      <w:r w:rsidRPr="00D54A42">
        <w:rPr>
          <w:sz w:val="28"/>
          <w:szCs w:val="28"/>
          <w:lang w:val="uk-UA"/>
        </w:rPr>
        <w:t>(деформації пластин під дією електричного поля, прикладеного до електродів), і для прийому</w:t>
      </w:r>
      <w:r w:rsidR="00994AF2" w:rsidRPr="00D54A42">
        <w:rPr>
          <w:sz w:val="28"/>
          <w:szCs w:val="28"/>
          <w:lang w:val="uk-UA"/>
        </w:rPr>
        <w:t xml:space="preserve"> </w:t>
      </w:r>
      <w:r w:rsidRPr="00D54A42">
        <w:rPr>
          <w:sz w:val="28"/>
          <w:szCs w:val="28"/>
          <w:lang w:val="uk-UA"/>
        </w:rPr>
        <w:t>прямого п'єзоефекту</w:t>
      </w:r>
      <w:r w:rsidR="00994AF2" w:rsidRPr="00D54A42">
        <w:rPr>
          <w:sz w:val="28"/>
          <w:szCs w:val="28"/>
          <w:lang w:val="uk-UA"/>
        </w:rPr>
        <w:t xml:space="preserve"> </w:t>
      </w:r>
      <w:r w:rsidRPr="00D54A42">
        <w:rPr>
          <w:sz w:val="28"/>
          <w:szCs w:val="28"/>
          <w:lang w:val="uk-UA"/>
        </w:rPr>
        <w:t>(виникнення електричного заряду на обкладаннях-електродах деформованої п'єзоелектричної пластини).</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Простий і найбільш вживаний нині метод збудження </w:t>
      </w:r>
      <w:r w:rsidR="001A0B0F" w:rsidRPr="00D54A42">
        <w:rPr>
          <w:sz w:val="28"/>
          <w:szCs w:val="28"/>
          <w:lang w:val="uk-UA"/>
        </w:rPr>
        <w:t>ПАХ</w:t>
      </w:r>
      <w:r w:rsidRPr="00D54A42">
        <w:rPr>
          <w:sz w:val="28"/>
          <w:szCs w:val="28"/>
          <w:lang w:val="uk-UA"/>
        </w:rPr>
        <w:t xml:space="preserve"> розглянемо на прикладі простої лінії затримки на </w:t>
      </w:r>
      <w:r w:rsidR="001A0B0F" w:rsidRPr="00D54A42">
        <w:rPr>
          <w:sz w:val="28"/>
          <w:szCs w:val="28"/>
          <w:lang w:val="uk-UA"/>
        </w:rPr>
        <w:t>ПАХ</w:t>
      </w:r>
      <w:r w:rsidRPr="00D54A42">
        <w:rPr>
          <w:sz w:val="28"/>
          <w:szCs w:val="28"/>
          <w:lang w:val="uk-UA"/>
        </w:rPr>
        <w:t xml:space="preserve">. Вона є монокристалом п'єзоелектричного матеріалу(зазвичай </w:t>
      </w:r>
      <w:proofErr w:type="spellStart"/>
      <w:r w:rsidRPr="00D54A42">
        <w:rPr>
          <w:sz w:val="28"/>
          <w:szCs w:val="28"/>
          <w:lang w:val="uk-UA"/>
        </w:rPr>
        <w:t>ніобат</w:t>
      </w:r>
      <w:proofErr w:type="spellEnd"/>
      <w:r w:rsidRPr="00D54A42">
        <w:rPr>
          <w:sz w:val="28"/>
          <w:szCs w:val="28"/>
          <w:lang w:val="uk-UA"/>
        </w:rPr>
        <w:t xml:space="preserve"> літію - LiNbO</w:t>
      </w:r>
      <w:r w:rsidRPr="00D54A42">
        <w:rPr>
          <w:sz w:val="28"/>
          <w:szCs w:val="28"/>
          <w:vertAlign w:val="subscript"/>
          <w:lang w:val="uk-UA"/>
        </w:rPr>
        <w:t>3</w:t>
      </w:r>
      <w:r w:rsidRPr="00D54A42">
        <w:rPr>
          <w:sz w:val="28"/>
          <w:szCs w:val="28"/>
          <w:lang w:val="uk-UA"/>
        </w:rPr>
        <w:t>, п'єзокварц - SiO</w:t>
      </w:r>
      <w:r w:rsidRPr="00D54A42">
        <w:rPr>
          <w:sz w:val="28"/>
          <w:szCs w:val="28"/>
          <w:vertAlign w:val="subscript"/>
          <w:lang w:val="uk-UA"/>
        </w:rPr>
        <w:t>2</w:t>
      </w:r>
      <w:r w:rsidRPr="00D54A42">
        <w:rPr>
          <w:sz w:val="28"/>
          <w:szCs w:val="28"/>
          <w:lang w:val="uk-UA"/>
        </w:rPr>
        <w:t>, германій вісмуту - Bi</w:t>
      </w:r>
      <w:r w:rsidRPr="00D54A42">
        <w:rPr>
          <w:sz w:val="28"/>
          <w:szCs w:val="28"/>
          <w:vertAlign w:val="subscript"/>
          <w:lang w:val="uk-UA"/>
        </w:rPr>
        <w:t>12</w:t>
      </w:r>
      <w:r w:rsidRPr="00D54A42">
        <w:rPr>
          <w:sz w:val="28"/>
          <w:szCs w:val="28"/>
          <w:lang w:val="uk-UA"/>
        </w:rPr>
        <w:t>GeO</w:t>
      </w:r>
      <w:r w:rsidRPr="00D54A42">
        <w:rPr>
          <w:sz w:val="28"/>
          <w:szCs w:val="28"/>
          <w:vertAlign w:val="subscript"/>
          <w:lang w:val="uk-UA"/>
        </w:rPr>
        <w:t>20</w:t>
      </w:r>
      <w:r w:rsidRPr="00D54A42">
        <w:rPr>
          <w:sz w:val="28"/>
          <w:szCs w:val="28"/>
          <w:lang w:val="uk-UA"/>
        </w:rPr>
        <w:t xml:space="preserve">), що використовується як </w:t>
      </w:r>
      <w:proofErr w:type="spellStart"/>
      <w:r w:rsidRPr="00D54A42">
        <w:rPr>
          <w:sz w:val="28"/>
          <w:szCs w:val="28"/>
          <w:lang w:val="uk-UA"/>
        </w:rPr>
        <w:t>звукопровод</w:t>
      </w:r>
      <w:proofErr w:type="spellEnd"/>
      <w:r w:rsidRPr="00D54A42">
        <w:rPr>
          <w:sz w:val="28"/>
          <w:szCs w:val="28"/>
          <w:lang w:val="uk-UA"/>
        </w:rPr>
        <w:t xml:space="preserve"> з нанесеними на його поверхню так званими  </w:t>
      </w:r>
      <w:proofErr w:type="spellStart"/>
      <w:r w:rsidRPr="00D54A42">
        <w:rPr>
          <w:sz w:val="28"/>
          <w:szCs w:val="28"/>
          <w:lang w:val="uk-UA"/>
        </w:rPr>
        <w:t>зустрічно-штирьовими</w:t>
      </w:r>
      <w:proofErr w:type="spellEnd"/>
      <w:r w:rsidRPr="00D54A42">
        <w:rPr>
          <w:sz w:val="28"/>
          <w:szCs w:val="28"/>
          <w:lang w:val="uk-UA"/>
        </w:rPr>
        <w:t xml:space="preserve"> перетворювачами(</w:t>
      </w:r>
      <w:r w:rsidR="00F42D7F" w:rsidRPr="00D54A42">
        <w:rPr>
          <w:sz w:val="28"/>
          <w:szCs w:val="28"/>
          <w:lang w:val="uk-UA"/>
        </w:rPr>
        <w:t>З</w:t>
      </w:r>
      <w:r w:rsidRPr="00D54A42">
        <w:rPr>
          <w:sz w:val="28"/>
          <w:szCs w:val="28"/>
          <w:lang w:val="uk-UA"/>
        </w:rPr>
        <w:t>ШП)    (</w:t>
      </w:r>
      <w:r w:rsidR="00FA378B" w:rsidRPr="00D54A42">
        <w:rPr>
          <w:sz w:val="28"/>
          <w:szCs w:val="28"/>
          <w:lang w:val="uk-UA"/>
        </w:rPr>
        <w:t>рисунок</w:t>
      </w:r>
      <w:r w:rsidRPr="00D54A42">
        <w:rPr>
          <w:sz w:val="28"/>
          <w:szCs w:val="28"/>
          <w:lang w:val="uk-UA"/>
        </w:rPr>
        <w:t xml:space="preserve"> 2.1) [3].</w:t>
      </w:r>
    </w:p>
    <w:p w:rsidR="00417948" w:rsidRPr="00D54A42" w:rsidRDefault="00417948" w:rsidP="00417948">
      <w:pPr>
        <w:widowControl/>
        <w:spacing w:line="360" w:lineRule="auto"/>
        <w:ind w:firstLine="709"/>
        <w:jc w:val="both"/>
        <w:rPr>
          <w:sz w:val="28"/>
          <w:szCs w:val="28"/>
          <w:lang w:val="uk-UA"/>
        </w:rPr>
      </w:pPr>
      <w:r w:rsidRPr="00D54A42">
        <w:rPr>
          <w:sz w:val="28"/>
          <w:szCs w:val="28"/>
          <w:lang w:val="uk-UA"/>
        </w:rPr>
        <w:t>Вхідний ЗШП підключається до джерела електричного сигналу(генератору) і створює на поверхні п'єзоелектричного матеріалу (</w:t>
      </w:r>
      <w:proofErr w:type="spellStart"/>
      <w:r w:rsidRPr="00D54A42">
        <w:rPr>
          <w:sz w:val="28"/>
          <w:szCs w:val="28"/>
          <w:lang w:val="uk-UA"/>
        </w:rPr>
        <w:t>звукопровода</w:t>
      </w:r>
      <w:proofErr w:type="spellEnd"/>
      <w:r w:rsidRPr="00D54A42">
        <w:rPr>
          <w:sz w:val="28"/>
          <w:szCs w:val="28"/>
          <w:lang w:val="uk-UA"/>
        </w:rPr>
        <w:t xml:space="preserve">) знакозмінне електричне поле. За рахунок зворотного п'єзоефекту під дією електричного поля в </w:t>
      </w:r>
      <w:proofErr w:type="spellStart"/>
      <w:r w:rsidRPr="00D54A42">
        <w:rPr>
          <w:sz w:val="28"/>
          <w:szCs w:val="28"/>
          <w:lang w:val="uk-UA"/>
        </w:rPr>
        <w:t>звукопроводе</w:t>
      </w:r>
      <w:proofErr w:type="spellEnd"/>
      <w:r w:rsidRPr="00D54A42">
        <w:rPr>
          <w:sz w:val="28"/>
          <w:szCs w:val="28"/>
          <w:lang w:val="uk-UA"/>
        </w:rPr>
        <w:t xml:space="preserve"> виникають пружні деформації, що поширюються в обидві сторони від перетворювача. </w:t>
      </w:r>
    </w:p>
    <w:p w:rsidR="00354F27" w:rsidRPr="00D54A42" w:rsidRDefault="00354F27" w:rsidP="00417948">
      <w:pPr>
        <w:widowControl/>
        <w:spacing w:line="360" w:lineRule="auto"/>
        <w:ind w:firstLine="709"/>
        <w:jc w:val="center"/>
        <w:rPr>
          <w:sz w:val="28"/>
          <w:szCs w:val="28"/>
        </w:rPr>
      </w:pPr>
      <w:r w:rsidRPr="00D54A42">
        <w:rPr>
          <w:sz w:val="28"/>
          <w:szCs w:val="28"/>
        </w:rPr>
        <w:object w:dxaOrig="5585" w:dyaOrig="3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57.5pt" o:ole="" fillcolor="window">
            <v:imagedata r:id="rId10" o:title="" croptop="39969f" cropbottom="-4394f" cropleft="-1408f" cropright="27517f" gain="1.5625"/>
          </v:shape>
          <o:OLEObject Type="Embed" ProgID="Word.Picture.8" ShapeID="_x0000_i1025" DrawAspect="Content" ObjectID="_1336425400" r:id="rId11"/>
        </w:object>
      </w:r>
    </w:p>
    <w:p w:rsidR="00354F27" w:rsidRPr="00D54A42" w:rsidRDefault="00FA378B" w:rsidP="000732C9">
      <w:pPr>
        <w:widowControl/>
        <w:spacing w:line="360" w:lineRule="auto"/>
        <w:ind w:firstLine="709"/>
        <w:jc w:val="center"/>
        <w:rPr>
          <w:noProof/>
          <w:sz w:val="28"/>
          <w:szCs w:val="28"/>
        </w:rPr>
      </w:pPr>
      <w:r w:rsidRPr="00D54A42">
        <w:rPr>
          <w:noProof/>
          <w:sz w:val="28"/>
          <w:szCs w:val="28"/>
          <w:lang w:val="uk-UA"/>
        </w:rPr>
        <w:t>Рис</w:t>
      </w:r>
      <w:r w:rsidR="00354F27" w:rsidRPr="00D54A42">
        <w:rPr>
          <w:noProof/>
          <w:sz w:val="28"/>
          <w:szCs w:val="28"/>
          <w:lang w:val="uk-UA"/>
        </w:rPr>
        <w:t xml:space="preserve">. 2.1. Конструкція ЛЗ на </w:t>
      </w:r>
      <w:r w:rsidR="001A0B0F" w:rsidRPr="00D54A42">
        <w:rPr>
          <w:noProof/>
          <w:sz w:val="28"/>
          <w:szCs w:val="28"/>
          <w:lang w:val="uk-UA"/>
        </w:rPr>
        <w:t>ПАХ</w:t>
      </w:r>
      <w:r w:rsidR="00F42D7F" w:rsidRPr="00D54A42">
        <w:rPr>
          <w:noProof/>
          <w:sz w:val="28"/>
          <w:szCs w:val="28"/>
          <w:lang w:val="uk-UA"/>
        </w:rPr>
        <w:t>, де</w:t>
      </w:r>
      <w:r w:rsidR="00D655C5" w:rsidRPr="00D54A42">
        <w:rPr>
          <w:noProof/>
          <w:sz w:val="28"/>
          <w:szCs w:val="28"/>
          <w:lang w:val="uk-UA"/>
        </w:rPr>
        <w:t xml:space="preserve"> </w:t>
      </w:r>
      <w:r w:rsidR="00354F27" w:rsidRPr="00D54A42">
        <w:rPr>
          <w:noProof/>
          <w:sz w:val="28"/>
          <w:szCs w:val="28"/>
        </w:rPr>
        <w:t>1-</w:t>
      </w:r>
      <w:r w:rsidR="00354F27" w:rsidRPr="00D54A42">
        <w:rPr>
          <w:noProof/>
          <w:sz w:val="28"/>
          <w:szCs w:val="28"/>
          <w:lang w:val="uk-UA"/>
        </w:rPr>
        <w:t>вхідний ВШП; 2-вихідний ВШП; 3-п'єзоелектричний звукопровод; 4-генератор електричних сигналів; 5-нагрузка.</w:t>
      </w:r>
    </w:p>
    <w:p w:rsidR="00354F27" w:rsidRPr="00D54A42" w:rsidRDefault="00354F27" w:rsidP="000732C9">
      <w:pPr>
        <w:widowControl/>
        <w:spacing w:line="360" w:lineRule="auto"/>
        <w:ind w:left="1418" w:firstLine="709"/>
        <w:jc w:val="both"/>
        <w:rPr>
          <w:noProof/>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В даному випадку</w:t>
      </w:r>
      <w:r w:rsidR="00017F80" w:rsidRPr="00D54A42">
        <w:rPr>
          <w:sz w:val="28"/>
          <w:szCs w:val="28"/>
          <w:lang w:val="uk-UA"/>
        </w:rPr>
        <w:t xml:space="preserve"> </w:t>
      </w:r>
      <w:r w:rsidRPr="00D54A42">
        <w:rPr>
          <w:sz w:val="28"/>
          <w:szCs w:val="28"/>
          <w:lang w:val="uk-UA"/>
        </w:rPr>
        <w:t>(</w:t>
      </w:r>
      <w:r w:rsidR="00F42D7F" w:rsidRPr="00D54A42">
        <w:rPr>
          <w:sz w:val="28"/>
          <w:szCs w:val="28"/>
          <w:lang w:val="uk-UA"/>
        </w:rPr>
        <w:t>рисунок</w:t>
      </w:r>
      <w:r w:rsidRPr="00D54A42">
        <w:rPr>
          <w:sz w:val="28"/>
          <w:szCs w:val="28"/>
          <w:lang w:val="uk-UA"/>
        </w:rPr>
        <w:t xml:space="preserve"> 2.2) розглядається ЛЗ з одним вихідним перетворювачем, що взаємодіє лише з хвилею, що випромінюється в одному напрямі. Завдяки вже прямому п'єзоефекту пружні деформації, що поширюються уздовж поверхні </w:t>
      </w:r>
      <w:proofErr w:type="spellStart"/>
      <w:r w:rsidRPr="00D54A42">
        <w:rPr>
          <w:sz w:val="28"/>
          <w:szCs w:val="28"/>
          <w:lang w:val="uk-UA"/>
        </w:rPr>
        <w:t>звукопровода</w:t>
      </w:r>
      <w:proofErr w:type="spellEnd"/>
      <w:r w:rsidRPr="00D54A42">
        <w:rPr>
          <w:sz w:val="28"/>
          <w:szCs w:val="28"/>
          <w:lang w:val="uk-UA"/>
        </w:rPr>
        <w:t xml:space="preserve">, супроводжуються виникненням електричного поля, що сприймається електричний сигнал  в навантаженні ЛЗ. Ефективність електромеханічного перетворювача визначається коефіцієнтом електромеханічного зв'язку, який значною мірою залежить від параметрів(виду) матеріалу </w:t>
      </w:r>
      <w:proofErr w:type="spellStart"/>
      <w:r w:rsidRPr="00D54A42">
        <w:rPr>
          <w:sz w:val="28"/>
          <w:szCs w:val="28"/>
          <w:lang w:val="uk-UA"/>
        </w:rPr>
        <w:t>звукопровода</w:t>
      </w:r>
      <w:proofErr w:type="spellEnd"/>
      <w:r w:rsidRPr="00D54A42">
        <w:rPr>
          <w:sz w:val="28"/>
          <w:szCs w:val="28"/>
          <w:lang w:val="uk-UA"/>
        </w:rPr>
        <w:t xml:space="preserve"> і напряму поширення </w:t>
      </w:r>
      <w:r w:rsidR="001A0B0F" w:rsidRPr="00D54A42">
        <w:rPr>
          <w:sz w:val="28"/>
          <w:szCs w:val="28"/>
          <w:lang w:val="uk-UA"/>
        </w:rPr>
        <w:t>ПАХ</w:t>
      </w:r>
      <w:r w:rsidR="00017F80" w:rsidRPr="00D54A42">
        <w:rPr>
          <w:sz w:val="28"/>
          <w:szCs w:val="28"/>
          <w:lang w:val="uk-UA"/>
        </w:rPr>
        <w:t xml:space="preserve"> </w:t>
      </w:r>
      <w:r w:rsidRPr="00D54A42">
        <w:rPr>
          <w:sz w:val="28"/>
          <w:szCs w:val="28"/>
          <w:lang w:val="uk-UA"/>
        </w:rPr>
        <w:t xml:space="preserve">(орієнтації </w:t>
      </w:r>
      <w:proofErr w:type="spellStart"/>
      <w:r w:rsidRPr="00D54A42">
        <w:rPr>
          <w:sz w:val="28"/>
          <w:szCs w:val="28"/>
          <w:lang w:val="uk-UA"/>
        </w:rPr>
        <w:t>звукопровода</w:t>
      </w:r>
      <w:proofErr w:type="spellEnd"/>
      <w:r w:rsidRPr="00D54A42">
        <w:rPr>
          <w:sz w:val="28"/>
          <w:szCs w:val="28"/>
          <w:lang w:val="uk-UA"/>
        </w:rPr>
        <w:t xml:space="preserve"> відносно кристалографічних осей </w:t>
      </w:r>
      <w:proofErr w:type="spellStart"/>
      <w:r w:rsidRPr="00D54A42">
        <w:rPr>
          <w:sz w:val="28"/>
          <w:szCs w:val="28"/>
          <w:lang w:val="uk-UA"/>
        </w:rPr>
        <w:t>п</w:t>
      </w:r>
      <w:r w:rsidR="00F87DA5" w:rsidRPr="00D54A42">
        <w:rPr>
          <w:sz w:val="28"/>
          <w:szCs w:val="28"/>
          <w:lang w:val="uk-UA"/>
        </w:rPr>
        <w:t>’</w:t>
      </w:r>
      <w:r w:rsidRPr="00D54A42">
        <w:rPr>
          <w:sz w:val="28"/>
          <w:szCs w:val="28"/>
          <w:lang w:val="uk-UA"/>
        </w:rPr>
        <w:t>езоматер</w:t>
      </w:r>
      <w:r w:rsidR="00F87DA5" w:rsidRPr="00D54A42">
        <w:rPr>
          <w:sz w:val="28"/>
          <w:szCs w:val="28"/>
          <w:lang w:val="uk-UA"/>
        </w:rPr>
        <w:t>і</w:t>
      </w:r>
      <w:r w:rsidRPr="00D54A42">
        <w:rPr>
          <w:sz w:val="28"/>
          <w:szCs w:val="28"/>
          <w:lang w:val="uk-UA"/>
        </w:rPr>
        <w:t>ал</w:t>
      </w:r>
      <w:r w:rsidR="00F87DA5" w:rsidRPr="00D54A42">
        <w:rPr>
          <w:sz w:val="28"/>
          <w:szCs w:val="28"/>
          <w:lang w:val="uk-UA"/>
        </w:rPr>
        <w:t>у</w:t>
      </w:r>
      <w:proofErr w:type="spellEnd"/>
      <w:r w:rsidRPr="00D54A42">
        <w:rPr>
          <w:sz w:val="28"/>
          <w:szCs w:val="28"/>
          <w:lang w:val="uk-UA"/>
        </w:rPr>
        <w:t>). Найбільшим к</w:t>
      </w:r>
      <w:r w:rsidRPr="00D54A42">
        <w:rPr>
          <w:sz w:val="28"/>
          <w:szCs w:val="28"/>
          <w:vertAlign w:val="superscript"/>
          <w:lang w:val="uk-UA"/>
        </w:rPr>
        <w:t>2</w:t>
      </w:r>
      <w:r w:rsidRPr="00D54A42">
        <w:rPr>
          <w:sz w:val="28"/>
          <w:szCs w:val="28"/>
          <w:lang w:val="uk-UA"/>
        </w:rPr>
        <w:t xml:space="preserve"> володіє </w:t>
      </w:r>
      <w:proofErr w:type="spellStart"/>
      <w:r w:rsidRPr="00D54A42">
        <w:rPr>
          <w:sz w:val="28"/>
          <w:szCs w:val="28"/>
          <w:lang w:val="uk-UA"/>
        </w:rPr>
        <w:t>ніобат</w:t>
      </w:r>
      <w:proofErr w:type="spellEnd"/>
      <w:r w:rsidRPr="00D54A42">
        <w:rPr>
          <w:sz w:val="28"/>
          <w:szCs w:val="28"/>
          <w:lang w:val="uk-UA"/>
        </w:rPr>
        <w:t xml:space="preserve"> літію, проте у нього дуже високий ТКЗ = </w:t>
      </w:r>
      <w:r w:rsidR="00F87DA5" w:rsidRPr="00D54A42">
        <w:rPr>
          <w:sz w:val="28"/>
          <w:szCs w:val="28"/>
        </w:rPr>
        <w:t>(77</w:t>
      </w:r>
      <w:r w:rsidR="00F87DA5" w:rsidRPr="00D54A42">
        <w:rPr>
          <w:noProof/>
          <w:sz w:val="28"/>
          <w:szCs w:val="28"/>
        </w:rPr>
        <w:sym w:font="Symbol" w:char="F0B8"/>
      </w:r>
      <w:r w:rsidR="00F87DA5" w:rsidRPr="00D54A42">
        <w:rPr>
          <w:noProof/>
          <w:sz w:val="28"/>
          <w:szCs w:val="28"/>
        </w:rPr>
        <w:t>96)</w:t>
      </w:r>
      <w:r w:rsidR="00F87DA5" w:rsidRPr="00D54A42">
        <w:rPr>
          <w:noProof/>
          <w:sz w:val="28"/>
          <w:szCs w:val="28"/>
        </w:rPr>
        <w:sym w:font="Symbol" w:char="F0D7"/>
      </w:r>
      <w:r w:rsidR="00F87DA5" w:rsidRPr="00D54A42">
        <w:rPr>
          <w:noProof/>
          <w:sz w:val="28"/>
          <w:szCs w:val="28"/>
        </w:rPr>
        <w:t>10</w:t>
      </w:r>
      <w:r w:rsidR="00F87DA5" w:rsidRPr="00D54A42">
        <w:rPr>
          <w:noProof/>
          <w:sz w:val="28"/>
          <w:szCs w:val="28"/>
          <w:vertAlign w:val="superscript"/>
        </w:rPr>
        <w:t>-6</w:t>
      </w:r>
      <w:r w:rsidR="00F87DA5" w:rsidRPr="00D54A42">
        <w:rPr>
          <w:noProof/>
          <w:sz w:val="28"/>
          <w:szCs w:val="28"/>
        </w:rPr>
        <w:t>к</w:t>
      </w:r>
      <w:r w:rsidR="00F87DA5" w:rsidRPr="00D54A42">
        <w:rPr>
          <w:noProof/>
          <w:sz w:val="28"/>
          <w:szCs w:val="28"/>
          <w:vertAlign w:val="superscript"/>
        </w:rPr>
        <w:t xml:space="preserve">-1 </w:t>
      </w:r>
      <w:r w:rsidRPr="00D54A42">
        <w:rPr>
          <w:sz w:val="28"/>
          <w:szCs w:val="28"/>
          <w:lang w:val="uk-UA"/>
        </w:rPr>
        <w:t xml:space="preserve">залежно від типу зрізу. Кварц SТ </w:t>
      </w:r>
      <w:proofErr w:type="spellStart"/>
      <w:r w:rsidRPr="00D54A42">
        <w:rPr>
          <w:sz w:val="28"/>
          <w:szCs w:val="28"/>
          <w:lang w:val="uk-UA"/>
        </w:rPr>
        <w:t>-</w:t>
      </w:r>
      <w:r w:rsidR="00017F80" w:rsidRPr="00D54A42">
        <w:rPr>
          <w:sz w:val="28"/>
          <w:szCs w:val="28"/>
          <w:lang w:val="uk-UA"/>
        </w:rPr>
        <w:t>з</w:t>
      </w:r>
      <w:r w:rsidRPr="00D54A42">
        <w:rPr>
          <w:sz w:val="28"/>
          <w:szCs w:val="28"/>
          <w:lang w:val="uk-UA"/>
        </w:rPr>
        <w:t>р</w:t>
      </w:r>
      <w:r w:rsidR="00017F80" w:rsidRPr="00D54A42">
        <w:rPr>
          <w:sz w:val="28"/>
          <w:szCs w:val="28"/>
          <w:lang w:val="uk-UA"/>
        </w:rPr>
        <w:t>і</w:t>
      </w:r>
      <w:r w:rsidRPr="00D54A42">
        <w:rPr>
          <w:sz w:val="28"/>
          <w:szCs w:val="28"/>
          <w:lang w:val="uk-UA"/>
        </w:rPr>
        <w:t>з</w:t>
      </w:r>
      <w:r w:rsidR="00017F80" w:rsidRPr="00D54A42">
        <w:rPr>
          <w:sz w:val="28"/>
          <w:szCs w:val="28"/>
          <w:lang w:val="uk-UA"/>
        </w:rPr>
        <w:t>у</w:t>
      </w:r>
      <w:proofErr w:type="spellEnd"/>
      <w:r w:rsidRPr="00D54A42">
        <w:rPr>
          <w:sz w:val="28"/>
          <w:szCs w:val="28"/>
          <w:lang w:val="uk-UA"/>
        </w:rPr>
        <w:t xml:space="preserve"> (</w:t>
      </w:r>
      <w:proofErr w:type="spellStart"/>
      <w:r w:rsidRPr="00D54A42">
        <w:rPr>
          <w:sz w:val="28"/>
          <w:szCs w:val="28"/>
          <w:lang w:val="uk-UA"/>
        </w:rPr>
        <w:t>yz</w:t>
      </w:r>
      <w:proofErr w:type="spellEnd"/>
      <w:r w:rsidRPr="00D54A42">
        <w:rPr>
          <w:sz w:val="28"/>
          <w:szCs w:val="28"/>
          <w:lang w:val="uk-UA"/>
        </w:rPr>
        <w:t>) володіє нульовим ТКЗ, але у нього майже на порядок менше к</w:t>
      </w:r>
      <w:r w:rsidRPr="00D54A42">
        <w:rPr>
          <w:sz w:val="28"/>
          <w:szCs w:val="28"/>
          <w:vertAlign w:val="superscript"/>
          <w:lang w:val="uk-UA"/>
        </w:rPr>
        <w:t>2</w:t>
      </w:r>
      <w:r w:rsidRPr="00D54A42">
        <w:rPr>
          <w:sz w:val="28"/>
          <w:szCs w:val="28"/>
          <w:lang w:val="uk-UA"/>
        </w:rPr>
        <w:t xml:space="preserve">, чим у </w:t>
      </w:r>
      <w:proofErr w:type="spellStart"/>
      <w:r w:rsidRPr="00D54A42">
        <w:rPr>
          <w:sz w:val="28"/>
          <w:szCs w:val="28"/>
          <w:lang w:val="uk-UA"/>
        </w:rPr>
        <w:t>ніобату</w:t>
      </w:r>
      <w:proofErr w:type="spellEnd"/>
      <w:r w:rsidRPr="00D54A42">
        <w:rPr>
          <w:sz w:val="28"/>
          <w:szCs w:val="28"/>
          <w:lang w:val="uk-UA"/>
        </w:rPr>
        <w:t xml:space="preserve"> літію. Тому залежно від того які вимоги висуваються на перший план (малі втрати або стабільність часу затримки) використовують той або інший матеріал.</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Період </w:t>
      </w:r>
      <w:r w:rsidR="00F42D7F" w:rsidRPr="00D54A42">
        <w:rPr>
          <w:sz w:val="28"/>
          <w:szCs w:val="28"/>
          <w:lang w:val="uk-UA"/>
        </w:rPr>
        <w:t>ЗШП</w:t>
      </w:r>
      <w:r w:rsidR="00017F80" w:rsidRPr="00D54A42">
        <w:rPr>
          <w:sz w:val="28"/>
          <w:szCs w:val="28"/>
          <w:lang w:val="uk-UA"/>
        </w:rPr>
        <w:t xml:space="preserve"> </w:t>
      </w:r>
      <w:r w:rsidRPr="00D54A42">
        <w:rPr>
          <w:sz w:val="28"/>
          <w:szCs w:val="28"/>
          <w:lang w:val="uk-UA"/>
        </w:rPr>
        <w:t xml:space="preserve">(відстань між однойменними електродами) дорівнює довжині </w:t>
      </w:r>
      <w:r w:rsidR="001A0B0F" w:rsidRPr="00D54A42">
        <w:rPr>
          <w:sz w:val="28"/>
          <w:szCs w:val="28"/>
          <w:lang w:val="uk-UA"/>
        </w:rPr>
        <w:t>ПАХ</w:t>
      </w:r>
      <w:r w:rsidRPr="00D54A42">
        <w:rPr>
          <w:sz w:val="28"/>
          <w:szCs w:val="28"/>
          <w:lang w:val="uk-UA"/>
        </w:rPr>
        <w:t xml:space="preserve"> - </w:t>
      </w:r>
      <w:r w:rsidR="004D6F07" w:rsidRPr="00D54A42">
        <w:rPr>
          <w:sz w:val="28"/>
          <w:szCs w:val="28"/>
        </w:rPr>
        <w:sym w:font="Symbol" w:char="F06C"/>
      </w:r>
      <w:r w:rsidRPr="00D54A42">
        <w:rPr>
          <w:sz w:val="28"/>
          <w:szCs w:val="28"/>
          <w:lang w:val="uk-UA"/>
        </w:rPr>
        <w:t xml:space="preserve">. А відстань між сусідніми (різнойменними) електродами - </w:t>
      </w:r>
      <w:r w:rsidR="004D6F07" w:rsidRPr="00D54A42">
        <w:rPr>
          <w:sz w:val="28"/>
          <w:szCs w:val="28"/>
        </w:rPr>
        <w:sym w:font="Symbol" w:char="F06C"/>
      </w:r>
      <w:r w:rsidRPr="00D54A42">
        <w:rPr>
          <w:sz w:val="28"/>
          <w:szCs w:val="28"/>
          <w:lang w:val="uk-UA"/>
        </w:rPr>
        <w:t xml:space="preserve">/2. </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lastRenderedPageBreak/>
        <w:t xml:space="preserve"> Як відомо        </w:t>
      </w:r>
      <w:r w:rsidR="004D6F07" w:rsidRPr="00D54A42">
        <w:rPr>
          <w:sz w:val="28"/>
          <w:szCs w:val="28"/>
        </w:rPr>
        <w:sym w:font="Symbol" w:char="F075"/>
      </w:r>
      <w:r w:rsidR="004D6F07" w:rsidRPr="00D54A42">
        <w:rPr>
          <w:sz w:val="28"/>
          <w:szCs w:val="28"/>
          <w:lang w:val="uk-UA"/>
        </w:rPr>
        <w:t xml:space="preserve"> = </w:t>
      </w:r>
      <w:r w:rsidR="004D6F07" w:rsidRPr="00D54A42">
        <w:rPr>
          <w:sz w:val="28"/>
          <w:szCs w:val="28"/>
        </w:rPr>
        <w:sym w:font="Symbol" w:char="F06C"/>
      </w:r>
      <w:r w:rsidR="004D6F07" w:rsidRPr="00D54A42">
        <w:rPr>
          <w:sz w:val="28"/>
          <w:szCs w:val="28"/>
        </w:rPr>
        <w:sym w:font="Symbol" w:char="F0A6"/>
      </w: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Звідси витікає, що період </w:t>
      </w:r>
      <w:r w:rsidR="00F42D7F" w:rsidRPr="00D54A42">
        <w:rPr>
          <w:sz w:val="28"/>
          <w:szCs w:val="28"/>
          <w:lang w:val="uk-UA"/>
        </w:rPr>
        <w:t>ЗШП</w:t>
      </w:r>
      <w:r w:rsidRPr="00D54A42">
        <w:rPr>
          <w:sz w:val="28"/>
          <w:szCs w:val="28"/>
          <w:lang w:val="uk-UA"/>
        </w:rPr>
        <w:t xml:space="preserve"> В сукупності із швидкістю </w:t>
      </w:r>
      <w:r w:rsidR="001A0B0F" w:rsidRPr="00D54A42">
        <w:rPr>
          <w:sz w:val="28"/>
          <w:szCs w:val="28"/>
          <w:lang w:val="uk-UA"/>
        </w:rPr>
        <w:t>ПАХ</w:t>
      </w:r>
      <w:r w:rsidRPr="00D54A42">
        <w:rPr>
          <w:sz w:val="28"/>
          <w:szCs w:val="28"/>
          <w:lang w:val="uk-UA"/>
        </w:rPr>
        <w:t xml:space="preserve"> </w:t>
      </w:r>
      <w:r w:rsidR="00E9219B" w:rsidRPr="00D54A42">
        <w:rPr>
          <w:sz w:val="28"/>
          <w:szCs w:val="28"/>
          <w:lang w:val="uk-UA"/>
        </w:rPr>
        <w:t>у</w:t>
      </w:r>
      <w:r w:rsidRPr="00D54A42">
        <w:rPr>
          <w:sz w:val="28"/>
          <w:szCs w:val="28"/>
          <w:lang w:val="uk-UA"/>
        </w:rPr>
        <w:t xml:space="preserve"> </w:t>
      </w:r>
      <w:proofErr w:type="spellStart"/>
      <w:r w:rsidRPr="00D54A42">
        <w:rPr>
          <w:sz w:val="28"/>
          <w:szCs w:val="28"/>
          <w:lang w:val="uk-UA"/>
        </w:rPr>
        <w:t>звукопровод</w:t>
      </w:r>
      <w:r w:rsidR="00E9219B" w:rsidRPr="00D54A42">
        <w:rPr>
          <w:sz w:val="28"/>
          <w:szCs w:val="28"/>
          <w:lang w:val="uk-UA"/>
        </w:rPr>
        <w:t>і</w:t>
      </w:r>
      <w:proofErr w:type="spellEnd"/>
      <w:r w:rsidRPr="00D54A42">
        <w:rPr>
          <w:sz w:val="28"/>
          <w:szCs w:val="28"/>
          <w:lang w:val="uk-UA"/>
        </w:rPr>
        <w:t xml:space="preserve"> визначає частоту акустичного синхронізму, тобто частоту на якій найефективніше перетвориться електричний сигнал в </w:t>
      </w:r>
      <w:r w:rsidR="001A0B0F" w:rsidRPr="00D54A42">
        <w:rPr>
          <w:sz w:val="28"/>
          <w:szCs w:val="28"/>
          <w:lang w:val="uk-UA"/>
        </w:rPr>
        <w:t>ПАХ</w:t>
      </w:r>
      <w:r w:rsidRPr="00D54A42">
        <w:rPr>
          <w:sz w:val="28"/>
          <w:szCs w:val="28"/>
          <w:lang w:val="uk-UA"/>
        </w:rPr>
        <w:t xml:space="preserve"> і навпаки, оскільки, </w:t>
      </w:r>
      <w:r w:rsidR="00F42D7F" w:rsidRPr="00D54A42">
        <w:rPr>
          <w:sz w:val="28"/>
          <w:szCs w:val="28"/>
          <w:lang w:val="uk-UA"/>
        </w:rPr>
        <w:t>ЗШП</w:t>
      </w:r>
      <w:r w:rsidRPr="00D54A42">
        <w:rPr>
          <w:sz w:val="28"/>
          <w:szCs w:val="28"/>
          <w:lang w:val="uk-UA"/>
        </w:rPr>
        <w:t xml:space="preserve"> ефективно працює тільки у тому випадку, коли довжина </w:t>
      </w:r>
      <w:r w:rsidR="001A0B0F" w:rsidRPr="00D54A42">
        <w:rPr>
          <w:sz w:val="28"/>
          <w:szCs w:val="28"/>
          <w:lang w:val="uk-UA"/>
        </w:rPr>
        <w:t>ПАХ</w:t>
      </w:r>
      <w:r w:rsidRPr="00D54A42">
        <w:rPr>
          <w:sz w:val="28"/>
          <w:szCs w:val="28"/>
          <w:lang w:val="uk-UA"/>
        </w:rPr>
        <w:t xml:space="preserve">(а довжина хвилі, як вже було сказано, визначає і частоту) дорівнює періоду </w:t>
      </w:r>
      <w:r w:rsidR="00F42D7F" w:rsidRPr="00D54A42">
        <w:rPr>
          <w:sz w:val="28"/>
          <w:szCs w:val="28"/>
          <w:lang w:val="uk-UA"/>
        </w:rPr>
        <w:t>ЗШП</w:t>
      </w:r>
      <w:r w:rsidRPr="00D54A42">
        <w:rPr>
          <w:sz w:val="28"/>
          <w:szCs w:val="28"/>
          <w:lang w:val="uk-UA"/>
        </w:rPr>
        <w:t xml:space="preserve">. Причому, чим більше у </w:t>
      </w:r>
      <w:r w:rsidR="00F42D7F" w:rsidRPr="00D54A42">
        <w:rPr>
          <w:sz w:val="28"/>
          <w:szCs w:val="28"/>
          <w:lang w:val="uk-UA"/>
        </w:rPr>
        <w:t>ЗШП</w:t>
      </w:r>
      <w:r w:rsidRPr="00D54A42">
        <w:rPr>
          <w:sz w:val="28"/>
          <w:szCs w:val="28"/>
          <w:lang w:val="uk-UA"/>
        </w:rPr>
        <w:t xml:space="preserve"> пар електродів(штирів) тим більше </w:t>
      </w:r>
      <w:proofErr w:type="spellStart"/>
      <w:r w:rsidRPr="00D54A42">
        <w:rPr>
          <w:sz w:val="28"/>
          <w:szCs w:val="28"/>
          <w:lang w:val="uk-UA"/>
        </w:rPr>
        <w:t>вузькосмуговою</w:t>
      </w:r>
      <w:proofErr w:type="spellEnd"/>
      <w:r w:rsidRPr="00D54A42">
        <w:rPr>
          <w:sz w:val="28"/>
          <w:szCs w:val="28"/>
          <w:lang w:val="uk-UA"/>
        </w:rPr>
        <w:t xml:space="preserve"> буде ЛЗ(чи фільтр) на </w:t>
      </w:r>
      <w:r w:rsidR="001A0B0F" w:rsidRPr="00D54A42">
        <w:rPr>
          <w:sz w:val="28"/>
          <w:szCs w:val="28"/>
          <w:lang w:val="uk-UA"/>
        </w:rPr>
        <w:t>ПАХ</w:t>
      </w:r>
      <w:r w:rsidRPr="00D54A42">
        <w:rPr>
          <w:sz w:val="28"/>
          <w:szCs w:val="28"/>
          <w:lang w:val="uk-UA"/>
        </w:rPr>
        <w:t xml:space="preserve">. Відносна ширина смуги пропускання </w:t>
      </w:r>
      <w:r w:rsidR="001A0B0F" w:rsidRPr="00D54A42">
        <w:rPr>
          <w:sz w:val="28"/>
          <w:szCs w:val="28"/>
          <w:lang w:val="uk-UA"/>
        </w:rPr>
        <w:t>ПАХ</w:t>
      </w:r>
      <w:r w:rsidRPr="00D54A42">
        <w:rPr>
          <w:sz w:val="28"/>
          <w:szCs w:val="28"/>
          <w:lang w:val="uk-UA"/>
        </w:rPr>
        <w:t xml:space="preserve"> - пристрої пов'язана з кількістю пар електродів таким чином:</w:t>
      </w:r>
    </w:p>
    <w:p w:rsidR="00354F27" w:rsidRPr="00D54A42" w:rsidRDefault="00E9219B" w:rsidP="000732C9">
      <w:pPr>
        <w:widowControl/>
        <w:spacing w:line="360" w:lineRule="auto"/>
        <w:ind w:firstLine="709"/>
        <w:jc w:val="both"/>
        <w:rPr>
          <w:sz w:val="28"/>
          <w:szCs w:val="28"/>
        </w:rPr>
      </w:pPr>
      <w:r w:rsidRPr="00D54A42">
        <w:rPr>
          <w:position w:val="-28"/>
          <w:sz w:val="28"/>
          <w:szCs w:val="28"/>
        </w:rPr>
        <w:object w:dxaOrig="940" w:dyaOrig="660">
          <v:shape id="_x0000_i1026" type="#_x0000_t75" style="width:45.75pt;height:33pt" o:ole="" fillcolor="window">
            <v:imagedata r:id="rId12" o:title=""/>
          </v:shape>
          <o:OLEObject Type="Embed" ProgID="Equation.3" ShapeID="_x0000_i1026" DrawAspect="Content" ObjectID="_1336425401" r:id="rId13"/>
        </w:object>
      </w:r>
      <w:r w:rsidR="00354F27" w:rsidRPr="00D54A42">
        <w:rPr>
          <w:sz w:val="28"/>
          <w:szCs w:val="28"/>
        </w:rPr>
        <w:t xml:space="preserve">  </w:t>
      </w:r>
    </w:p>
    <w:p w:rsidR="00354F27" w:rsidRPr="00D54A42" w:rsidRDefault="00354F27" w:rsidP="00017F80">
      <w:pPr>
        <w:widowControl/>
        <w:spacing w:line="360" w:lineRule="auto"/>
        <w:ind w:firstLine="709"/>
        <w:jc w:val="both"/>
        <w:rPr>
          <w:sz w:val="28"/>
          <w:szCs w:val="28"/>
        </w:rPr>
      </w:pPr>
      <w:r w:rsidRPr="00D54A42">
        <w:rPr>
          <w:sz w:val="28"/>
          <w:szCs w:val="28"/>
          <w:lang w:val="uk-UA"/>
        </w:rPr>
        <w:t>де N - кількість пар електродів;</w:t>
      </w:r>
      <w:r w:rsidR="00017F80" w:rsidRPr="00D54A42">
        <w:rPr>
          <w:sz w:val="28"/>
          <w:szCs w:val="28"/>
          <w:lang w:val="uk-UA"/>
        </w:rPr>
        <w:t xml:space="preserve"> </w:t>
      </w:r>
      <w:r w:rsidRPr="00D54A42">
        <w:rPr>
          <w:sz w:val="28"/>
          <w:szCs w:val="28"/>
          <w:lang w:val="uk-UA"/>
        </w:rPr>
        <w:t xml:space="preserve">а - коефіцієнт, що враховує звуження смуги пропускання при перемножуванні АЧХ вхідного і вихідного перетворювача а = </w:t>
      </w:r>
      <w:r w:rsidR="00E9219B" w:rsidRPr="00D54A42">
        <w:rPr>
          <w:sz w:val="28"/>
          <w:szCs w:val="28"/>
        </w:rPr>
        <w:t>0,6</w:t>
      </w:r>
      <w:r w:rsidR="00E9219B" w:rsidRPr="00D54A42">
        <w:rPr>
          <w:sz w:val="28"/>
          <w:szCs w:val="28"/>
        </w:rPr>
        <w:sym w:font="Symbol" w:char="F0B8"/>
      </w:r>
      <w:r w:rsidR="00E9219B" w:rsidRPr="00D54A42">
        <w:rPr>
          <w:sz w:val="28"/>
          <w:szCs w:val="28"/>
        </w:rPr>
        <w:t>0,8</w:t>
      </w:r>
      <w:r w:rsidRPr="00D54A42">
        <w:rPr>
          <w:sz w:val="28"/>
          <w:szCs w:val="28"/>
          <w:lang w:val="uk-UA"/>
        </w:rPr>
        <w:t>.</w:t>
      </w: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Час затримки сигналів в ЛЗ визначається завдовжки шляхи L, необхідного </w:t>
      </w:r>
      <w:r w:rsidR="001A0B0F" w:rsidRPr="00D54A42">
        <w:rPr>
          <w:sz w:val="28"/>
          <w:szCs w:val="28"/>
          <w:lang w:val="uk-UA"/>
        </w:rPr>
        <w:t>ПАХ</w:t>
      </w:r>
      <w:r w:rsidRPr="00D54A42">
        <w:rPr>
          <w:sz w:val="28"/>
          <w:szCs w:val="28"/>
          <w:lang w:val="uk-UA"/>
        </w:rPr>
        <w:t xml:space="preserve"> між вхідним і вихідним перетворювачами, і швидкістю поширення </w:t>
      </w:r>
      <w:r w:rsidR="001A0B0F" w:rsidRPr="00D54A42">
        <w:rPr>
          <w:sz w:val="28"/>
          <w:szCs w:val="28"/>
          <w:lang w:val="uk-UA"/>
        </w:rPr>
        <w:t>ПАХ</w:t>
      </w:r>
      <w:r w:rsidRPr="00D54A42">
        <w:rPr>
          <w:sz w:val="28"/>
          <w:szCs w:val="28"/>
          <w:lang w:val="uk-UA"/>
        </w:rPr>
        <w:t xml:space="preserve">  </w:t>
      </w:r>
      <w:r w:rsidR="00D363B9" w:rsidRPr="00D54A42">
        <w:rPr>
          <w:sz w:val="28"/>
          <w:szCs w:val="28"/>
        </w:rPr>
        <w:sym w:font="Symbol" w:char="F075"/>
      </w:r>
      <w:r w:rsidRPr="00D54A42">
        <w:rPr>
          <w:sz w:val="28"/>
          <w:szCs w:val="28"/>
          <w:lang w:val="uk-UA"/>
        </w:rPr>
        <w:t>.</w:t>
      </w:r>
    </w:p>
    <w:p w:rsidR="00D363B9" w:rsidRPr="00D54A42" w:rsidRDefault="00D363B9" w:rsidP="000732C9">
      <w:pPr>
        <w:widowControl/>
        <w:spacing w:line="360" w:lineRule="auto"/>
        <w:ind w:firstLine="709"/>
        <w:jc w:val="both"/>
        <w:rPr>
          <w:sz w:val="28"/>
          <w:szCs w:val="28"/>
        </w:rPr>
      </w:pPr>
      <w:r w:rsidRPr="00D54A42">
        <w:rPr>
          <w:sz w:val="28"/>
          <w:szCs w:val="28"/>
          <w:lang w:val="en-US"/>
        </w:rPr>
        <w:t>t</w:t>
      </w:r>
      <w:r w:rsidRPr="00D54A42">
        <w:rPr>
          <w:sz w:val="28"/>
          <w:szCs w:val="28"/>
          <w:vertAlign w:val="subscript"/>
        </w:rPr>
        <w:t>3</w:t>
      </w:r>
      <w:r w:rsidRPr="00D54A42">
        <w:rPr>
          <w:sz w:val="28"/>
          <w:szCs w:val="28"/>
        </w:rPr>
        <w:t xml:space="preserve"> =</w:t>
      </w:r>
      <w:r w:rsidRPr="00D54A42">
        <w:rPr>
          <w:position w:val="-24"/>
          <w:sz w:val="28"/>
          <w:szCs w:val="28"/>
          <w:lang w:val="en-US"/>
        </w:rPr>
        <w:object w:dxaOrig="260" w:dyaOrig="620">
          <v:shape id="_x0000_i1027" type="#_x0000_t75" style="width:13.5pt;height:31.5pt" o:ole="" fillcolor="window">
            <v:imagedata r:id="rId14" o:title=""/>
          </v:shape>
          <o:OLEObject Type="Embed" ProgID="Equation.3" ShapeID="_x0000_i1027" DrawAspect="Content" ObjectID="_1336425402" r:id="rId15"/>
        </w:object>
      </w: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Максимальне значення перекриття електродів </w:t>
      </w:r>
      <w:r w:rsidR="00F42D7F" w:rsidRPr="00D54A42">
        <w:rPr>
          <w:sz w:val="28"/>
          <w:szCs w:val="28"/>
          <w:lang w:val="uk-UA"/>
        </w:rPr>
        <w:t>ЗШП</w:t>
      </w:r>
      <w:r w:rsidRPr="00D54A42">
        <w:rPr>
          <w:sz w:val="28"/>
          <w:szCs w:val="28"/>
          <w:lang w:val="uk-UA"/>
        </w:rPr>
        <w:t xml:space="preserve"> називається апертурою перетворювача W. Найбільш оптимальним значення W являється W = </w:t>
      </w:r>
      <w:r w:rsidR="00D363B9" w:rsidRPr="00D54A42">
        <w:rPr>
          <w:sz w:val="28"/>
          <w:szCs w:val="28"/>
        </w:rPr>
        <w:t>(100</w:t>
      </w:r>
      <w:r w:rsidR="00D363B9" w:rsidRPr="00D54A42">
        <w:rPr>
          <w:sz w:val="28"/>
          <w:szCs w:val="28"/>
        </w:rPr>
        <w:sym w:font="Symbol" w:char="F0B8"/>
      </w:r>
      <w:r w:rsidR="00D363B9" w:rsidRPr="00D54A42">
        <w:rPr>
          <w:sz w:val="28"/>
          <w:szCs w:val="28"/>
        </w:rPr>
        <w:t>200)</w:t>
      </w:r>
      <w:r w:rsidR="00D363B9" w:rsidRPr="00D54A42">
        <w:rPr>
          <w:sz w:val="28"/>
          <w:szCs w:val="28"/>
        </w:rPr>
        <w:sym w:font="Symbol" w:char="F06C"/>
      </w:r>
      <w:r w:rsidRPr="00D54A42">
        <w:rPr>
          <w:sz w:val="28"/>
          <w:szCs w:val="28"/>
          <w:lang w:val="uk-UA"/>
        </w:rPr>
        <w:t xml:space="preserve">, залежно від ширини </w:t>
      </w:r>
      <w:proofErr w:type="spellStart"/>
      <w:r w:rsidRPr="00D54A42">
        <w:rPr>
          <w:sz w:val="28"/>
          <w:szCs w:val="28"/>
          <w:lang w:val="uk-UA"/>
        </w:rPr>
        <w:t>звукопровод</w:t>
      </w:r>
      <w:r w:rsidR="00D363B9" w:rsidRPr="00D54A42">
        <w:rPr>
          <w:sz w:val="28"/>
          <w:szCs w:val="28"/>
          <w:lang w:val="uk-UA"/>
        </w:rPr>
        <w:t>у</w:t>
      </w:r>
      <w:proofErr w:type="spellEnd"/>
      <w:r w:rsidRPr="00D54A42">
        <w:rPr>
          <w:sz w:val="28"/>
          <w:szCs w:val="28"/>
          <w:lang w:val="uk-UA"/>
        </w:rPr>
        <w:t>.</w:t>
      </w:r>
    </w:p>
    <w:p w:rsidR="00354F27" w:rsidRPr="00D54A42" w:rsidRDefault="00354F27" w:rsidP="000732C9">
      <w:pPr>
        <w:widowControl/>
        <w:spacing w:line="360" w:lineRule="auto"/>
        <w:ind w:firstLine="709"/>
        <w:jc w:val="both"/>
        <w:rPr>
          <w:sz w:val="28"/>
          <w:szCs w:val="28"/>
        </w:rPr>
      </w:pPr>
    </w:p>
    <w:p w:rsidR="00017F80" w:rsidRPr="00D54A42" w:rsidRDefault="00017F80" w:rsidP="000732C9">
      <w:pPr>
        <w:widowControl/>
        <w:spacing w:line="360" w:lineRule="auto"/>
        <w:ind w:firstLine="709"/>
        <w:jc w:val="both"/>
        <w:rPr>
          <w:sz w:val="28"/>
          <w:szCs w:val="28"/>
        </w:rPr>
      </w:pPr>
      <w:r w:rsidRPr="00D54A42">
        <w:rPr>
          <w:sz w:val="28"/>
          <w:szCs w:val="28"/>
        </w:rPr>
        <w:br w:type="page"/>
      </w:r>
    </w:p>
    <w:p w:rsidR="00354F27" w:rsidRPr="00D54A42" w:rsidRDefault="00017F80" w:rsidP="000732C9">
      <w:pPr>
        <w:widowControl/>
        <w:spacing w:after="120" w:line="360" w:lineRule="auto"/>
        <w:ind w:left="408" w:firstLine="709"/>
        <w:contextualSpacing/>
        <w:jc w:val="both"/>
        <w:rPr>
          <w:b/>
          <w:bCs/>
          <w:sz w:val="28"/>
          <w:szCs w:val="28"/>
        </w:rPr>
      </w:pPr>
      <w:r w:rsidRPr="00D54A42">
        <w:rPr>
          <w:b/>
          <w:bCs/>
          <w:sz w:val="28"/>
          <w:szCs w:val="28"/>
        </w:rPr>
        <w:lastRenderedPageBreak/>
        <w:t xml:space="preserve">3. </w:t>
      </w:r>
      <w:r w:rsidRPr="00D54A42">
        <w:rPr>
          <w:b/>
          <w:bCs/>
          <w:sz w:val="28"/>
          <w:szCs w:val="28"/>
          <w:lang w:val="uk-UA"/>
        </w:rPr>
        <w:t>РЕЗОНАТОРИ</w:t>
      </w:r>
    </w:p>
    <w:p w:rsidR="00354F27" w:rsidRPr="00D54A42" w:rsidRDefault="00354F27" w:rsidP="000732C9">
      <w:pPr>
        <w:widowControl/>
        <w:spacing w:after="120" w:line="360" w:lineRule="auto"/>
        <w:ind w:left="408" w:firstLine="709"/>
        <w:contextualSpacing/>
        <w:jc w:val="both"/>
        <w:rPr>
          <w:b/>
          <w:bCs/>
          <w:sz w:val="28"/>
          <w:szCs w:val="28"/>
        </w:rPr>
      </w:pPr>
      <w:r w:rsidRPr="00D54A42">
        <w:rPr>
          <w:b/>
          <w:bCs/>
          <w:sz w:val="28"/>
          <w:szCs w:val="28"/>
        </w:rPr>
        <w:t xml:space="preserve">3.1. </w:t>
      </w:r>
      <w:r w:rsidRPr="00D54A42">
        <w:rPr>
          <w:b/>
          <w:bCs/>
          <w:sz w:val="28"/>
          <w:szCs w:val="28"/>
          <w:lang w:val="uk-UA"/>
        </w:rPr>
        <w:t>Основні поняття і визначення</w:t>
      </w:r>
    </w:p>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lang w:val="uk-UA"/>
        </w:rPr>
        <w:t>Коливальна система, здатна здійснювати коливання максимальною амплітуди  при дії зовнішньої сили певної частоти і форми називається резонатором. У більшості випадків резонатори відгукуються на</w:t>
      </w:r>
      <w:r w:rsidRPr="00D54A42">
        <w:rPr>
          <w:sz w:val="28"/>
          <w:szCs w:val="28"/>
        </w:rPr>
        <w:t> </w:t>
      </w:r>
      <w:r w:rsidRPr="00D54A42">
        <w:rPr>
          <w:sz w:val="28"/>
          <w:szCs w:val="28"/>
          <w:lang w:val="uk-UA"/>
        </w:rPr>
        <w:t xml:space="preserve">гармонійні(синусоїдальні) дії, частота яких близька до частоти їх </w:t>
      </w:r>
      <w:r w:rsidR="004E0061" w:rsidRPr="00D54A42">
        <w:rPr>
          <w:sz w:val="28"/>
          <w:szCs w:val="28"/>
          <w:lang w:val="uk-UA"/>
        </w:rPr>
        <w:t>особистих</w:t>
      </w:r>
      <w:r w:rsidRPr="00D54A42">
        <w:rPr>
          <w:sz w:val="28"/>
          <w:szCs w:val="28"/>
          <w:lang w:val="uk-UA"/>
        </w:rPr>
        <w:t xml:space="preserve"> коливань. Під дією </w:t>
      </w:r>
      <w:proofErr w:type="spellStart"/>
      <w:r w:rsidRPr="00D54A42">
        <w:rPr>
          <w:sz w:val="28"/>
          <w:szCs w:val="28"/>
          <w:lang w:val="uk-UA"/>
        </w:rPr>
        <w:t>несинусоїдальних</w:t>
      </w:r>
      <w:proofErr w:type="spellEnd"/>
      <w:r w:rsidRPr="00D54A42">
        <w:rPr>
          <w:sz w:val="28"/>
          <w:szCs w:val="28"/>
          <w:lang w:val="uk-UA"/>
        </w:rPr>
        <w:t xml:space="preserve"> складних дій резонатор здійснює коливання складного виду, проте при цьому в спектрі коливань резонатора. особливо виділяються коливання тих частот, які найбільш близ</w:t>
      </w:r>
      <w:r w:rsidR="004E0061" w:rsidRPr="00D54A42">
        <w:rPr>
          <w:sz w:val="28"/>
          <w:szCs w:val="28"/>
          <w:lang w:val="uk-UA"/>
        </w:rPr>
        <w:t>ь</w:t>
      </w:r>
      <w:r w:rsidRPr="00D54A42">
        <w:rPr>
          <w:sz w:val="28"/>
          <w:szCs w:val="28"/>
          <w:lang w:val="uk-UA"/>
        </w:rPr>
        <w:t>ки</w:t>
      </w:r>
      <w:r w:rsidR="004E0061" w:rsidRPr="00D54A42">
        <w:rPr>
          <w:sz w:val="28"/>
          <w:szCs w:val="28"/>
          <w:lang w:val="uk-UA"/>
        </w:rPr>
        <w:t>х</w:t>
      </w:r>
      <w:r w:rsidRPr="00D54A42">
        <w:rPr>
          <w:sz w:val="28"/>
          <w:szCs w:val="28"/>
          <w:lang w:val="uk-UA"/>
        </w:rPr>
        <w:t xml:space="preserve"> частотам його власних коливань. Прикладами резонаторів можуть служити коливальний контур, об'ємний резонатор, оптичний резонатор, відкритий резонатор, </w:t>
      </w:r>
      <w:proofErr w:type="spellStart"/>
      <w:r w:rsidRPr="00D54A42">
        <w:rPr>
          <w:sz w:val="28"/>
          <w:szCs w:val="28"/>
          <w:lang w:val="uk-UA"/>
        </w:rPr>
        <w:t>резонатор</w:t>
      </w:r>
      <w:proofErr w:type="spellEnd"/>
      <w:r w:rsidRPr="00D54A42">
        <w:rPr>
          <w:sz w:val="28"/>
          <w:szCs w:val="28"/>
          <w:lang w:val="uk-UA"/>
        </w:rPr>
        <w:t xml:space="preserve"> акустичний. </w:t>
      </w:r>
    </w:p>
    <w:p w:rsidR="00354F27" w:rsidRPr="00D54A42" w:rsidRDefault="00354F27" w:rsidP="000732C9">
      <w:pPr>
        <w:widowControl/>
        <w:shd w:val="clear" w:color="auto" w:fill="FFFFFF"/>
        <w:spacing w:line="360" w:lineRule="auto"/>
        <w:ind w:firstLine="709"/>
        <w:jc w:val="both"/>
        <w:rPr>
          <w:sz w:val="28"/>
          <w:szCs w:val="28"/>
          <w:lang w:val="uk-UA"/>
        </w:rPr>
      </w:pPr>
      <w:r w:rsidRPr="00D54A42">
        <w:rPr>
          <w:sz w:val="28"/>
          <w:szCs w:val="28"/>
          <w:lang w:val="uk-UA"/>
        </w:rPr>
        <w:t xml:space="preserve">Резонатор - пристрій або природний об'єкт, в якому відбувається накопичення енергії коливань, що поставляється ззовні. Як правило, резонатори відносяться до лінійних </w:t>
      </w:r>
      <w:proofErr w:type="spellStart"/>
      <w:r w:rsidRPr="00D54A42">
        <w:rPr>
          <w:sz w:val="28"/>
          <w:szCs w:val="28"/>
          <w:lang w:val="uk-UA"/>
        </w:rPr>
        <w:t>колебальн</w:t>
      </w:r>
      <w:r w:rsidR="004E0061" w:rsidRPr="00D54A42">
        <w:rPr>
          <w:sz w:val="28"/>
          <w:szCs w:val="28"/>
          <w:lang w:val="uk-UA"/>
        </w:rPr>
        <w:t>и</w:t>
      </w:r>
      <w:r w:rsidR="003B4DB4" w:rsidRPr="00D54A42">
        <w:rPr>
          <w:sz w:val="28"/>
          <w:szCs w:val="28"/>
          <w:lang w:val="uk-UA"/>
        </w:rPr>
        <w:t>х</w:t>
      </w:r>
      <w:proofErr w:type="spellEnd"/>
      <w:r w:rsidRPr="00D54A42">
        <w:rPr>
          <w:sz w:val="28"/>
          <w:szCs w:val="28"/>
          <w:lang w:val="uk-UA"/>
        </w:rPr>
        <w:t xml:space="preserve"> систем і характеризуються т. н. резонансними частотами. При наближенні частоти зовнішньої дії до резонансної частоти в резонаторі спостерігається досить різке </w:t>
      </w:r>
      <w:r w:rsidR="003B4DB4" w:rsidRPr="00D54A42">
        <w:rPr>
          <w:sz w:val="28"/>
          <w:szCs w:val="28"/>
          <w:lang w:val="uk-UA"/>
        </w:rPr>
        <w:t>збільшення</w:t>
      </w:r>
      <w:r w:rsidRPr="00D54A42">
        <w:rPr>
          <w:sz w:val="28"/>
          <w:szCs w:val="28"/>
          <w:lang w:val="uk-UA"/>
        </w:rPr>
        <w:t xml:space="preserve"> амплітуди вимушених коливань. Це явище резонансу</w:t>
      </w:r>
      <w:r w:rsidRPr="00D54A42">
        <w:rPr>
          <w:i/>
          <w:sz w:val="28"/>
          <w:szCs w:val="28"/>
          <w:lang w:val="uk-UA"/>
        </w:rPr>
        <w:t>.</w:t>
      </w:r>
      <w:r w:rsidRPr="00D54A42">
        <w:rPr>
          <w:sz w:val="28"/>
          <w:szCs w:val="28"/>
          <w:lang w:val="uk-UA"/>
        </w:rPr>
        <w:t xml:space="preserve"> Після </w:t>
      </w:r>
      <w:r w:rsidR="003B4DB4" w:rsidRPr="00D54A42">
        <w:rPr>
          <w:sz w:val="28"/>
          <w:szCs w:val="28"/>
          <w:lang w:val="uk-UA"/>
        </w:rPr>
        <w:t>вимкнення</w:t>
      </w:r>
      <w:r w:rsidRPr="00D54A42">
        <w:rPr>
          <w:sz w:val="28"/>
          <w:szCs w:val="28"/>
          <w:lang w:val="uk-UA"/>
        </w:rPr>
        <w:t xml:space="preserve"> зовнішнього джерела коливання усередині резонатора який той час зберігаються. Вони здійснюються на частотах, близьких до резонансних, і є вже </w:t>
      </w:r>
      <w:r w:rsidR="003B4DB4" w:rsidRPr="00D54A42">
        <w:rPr>
          <w:sz w:val="28"/>
          <w:szCs w:val="28"/>
          <w:lang w:val="uk-UA"/>
        </w:rPr>
        <w:t>особисті чи</w:t>
      </w:r>
      <w:r w:rsidRPr="00D54A42">
        <w:rPr>
          <w:sz w:val="28"/>
          <w:szCs w:val="28"/>
          <w:lang w:val="uk-UA"/>
        </w:rPr>
        <w:t xml:space="preserve"> вільні коливання резонатора.</w:t>
      </w:r>
      <w:r w:rsidR="00F75D50" w:rsidRPr="00D54A42">
        <w:rPr>
          <w:sz w:val="28"/>
          <w:szCs w:val="28"/>
          <w:lang w:val="uk-UA"/>
        </w:rPr>
        <w:t xml:space="preserve"> </w:t>
      </w:r>
      <w:r w:rsidRPr="00D54A42">
        <w:rPr>
          <w:sz w:val="28"/>
          <w:szCs w:val="28"/>
          <w:lang w:val="uk-UA"/>
        </w:rPr>
        <w:t>Якщо нехтувати дисипацією(у т. ч. втратами на випромінювання), то резонатор веде себ</w:t>
      </w:r>
      <w:r w:rsidR="00F75D50" w:rsidRPr="00D54A42">
        <w:rPr>
          <w:sz w:val="28"/>
          <w:szCs w:val="28"/>
          <w:lang w:val="uk-UA"/>
        </w:rPr>
        <w:t>е я</w:t>
      </w:r>
      <w:r w:rsidRPr="00D54A42">
        <w:rPr>
          <w:sz w:val="28"/>
          <w:szCs w:val="28"/>
          <w:lang w:val="uk-UA"/>
        </w:rPr>
        <w:t xml:space="preserve">к ідеальна консервативна коливальна система, що має дискретний спектр власних коливань. За наявності втрат чисто гармонійні </w:t>
      </w:r>
      <w:r w:rsidR="00F75D50" w:rsidRPr="00D54A42">
        <w:rPr>
          <w:sz w:val="28"/>
          <w:szCs w:val="28"/>
          <w:lang w:val="uk-UA"/>
        </w:rPr>
        <w:t>особисті</w:t>
      </w:r>
      <w:r w:rsidRPr="00D54A42">
        <w:rPr>
          <w:sz w:val="28"/>
          <w:szCs w:val="28"/>
          <w:lang w:val="uk-UA"/>
        </w:rPr>
        <w:t xml:space="preserve"> коливання не</w:t>
      </w:r>
      <w:r w:rsidR="00F75D50" w:rsidRPr="00D54A42">
        <w:rPr>
          <w:sz w:val="28"/>
          <w:szCs w:val="28"/>
          <w:lang w:val="uk-UA"/>
        </w:rPr>
        <w:t>можливі, що відповідають їм рез</w:t>
      </w:r>
      <w:r w:rsidRPr="00D54A42">
        <w:rPr>
          <w:sz w:val="28"/>
          <w:szCs w:val="28"/>
          <w:lang w:val="uk-UA"/>
        </w:rPr>
        <w:t>онансн</w:t>
      </w:r>
      <w:r w:rsidR="00F75D50" w:rsidRPr="00D54A42">
        <w:rPr>
          <w:sz w:val="28"/>
          <w:szCs w:val="28"/>
          <w:lang w:val="uk-UA"/>
        </w:rPr>
        <w:t>і</w:t>
      </w:r>
      <w:r w:rsidRPr="00D54A42">
        <w:rPr>
          <w:sz w:val="28"/>
          <w:szCs w:val="28"/>
          <w:lang w:val="uk-UA"/>
        </w:rPr>
        <w:t xml:space="preserve"> криві резонатора розширюються. </w:t>
      </w:r>
    </w:p>
    <w:p w:rsidR="00354F27" w:rsidRPr="00D54A42" w:rsidRDefault="00354F27" w:rsidP="000732C9">
      <w:pPr>
        <w:widowControl/>
        <w:shd w:val="clear" w:color="auto" w:fill="FFFFFF"/>
        <w:spacing w:line="360" w:lineRule="auto"/>
        <w:ind w:firstLine="709"/>
        <w:jc w:val="both"/>
        <w:rPr>
          <w:sz w:val="28"/>
          <w:szCs w:val="28"/>
          <w:lang w:val="uk-UA"/>
        </w:rPr>
      </w:pPr>
      <w:r w:rsidRPr="00D54A42">
        <w:rPr>
          <w:sz w:val="28"/>
          <w:szCs w:val="28"/>
          <w:lang w:val="uk-UA"/>
        </w:rPr>
        <w:t>Резонатори розрізняються передусім фізичним характером процесів, що відбуваються в них. Так, існують механічні, акустичні, електромагнітні та ін. резонат</w:t>
      </w:r>
      <w:r w:rsidR="007B79DA" w:rsidRPr="00D54A42">
        <w:rPr>
          <w:sz w:val="28"/>
          <w:szCs w:val="28"/>
          <w:lang w:val="uk-UA"/>
        </w:rPr>
        <w:t>ори</w:t>
      </w:r>
      <w:r w:rsidRPr="00D54A42">
        <w:rPr>
          <w:sz w:val="28"/>
          <w:szCs w:val="28"/>
          <w:lang w:val="uk-UA"/>
        </w:rPr>
        <w:t xml:space="preserve">. Наприклад, одновимірним механічним резонатором є струна із закріпленими кінцями, двовимірним пружна мембрана. </w:t>
      </w:r>
    </w:p>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lang w:val="uk-UA"/>
        </w:rPr>
        <w:lastRenderedPageBreak/>
        <w:t xml:space="preserve">             Простий резонатор для електромагнітних коливань, це коливальний контур, що складається з індуктивності L, ємності </w:t>
      </w:r>
      <w:r w:rsidR="007B79DA" w:rsidRPr="00D54A42">
        <w:rPr>
          <w:sz w:val="28"/>
          <w:szCs w:val="28"/>
          <w:lang w:val="uk-UA"/>
        </w:rPr>
        <w:t>С</w:t>
      </w:r>
      <w:r w:rsidRPr="00D54A42">
        <w:rPr>
          <w:sz w:val="28"/>
          <w:szCs w:val="28"/>
          <w:lang w:val="uk-UA"/>
        </w:rPr>
        <w:t xml:space="preserve">, опори </w:t>
      </w:r>
      <w:r w:rsidRPr="00D54A42">
        <w:rPr>
          <w:i/>
          <w:sz w:val="28"/>
          <w:szCs w:val="28"/>
          <w:lang w:val="uk-UA"/>
        </w:rPr>
        <w:t>R</w:t>
      </w:r>
      <w:r w:rsidRPr="00D54A42">
        <w:rPr>
          <w:sz w:val="28"/>
          <w:szCs w:val="28"/>
          <w:lang w:val="uk-UA"/>
        </w:rPr>
        <w:t xml:space="preserve">; </w:t>
      </w:r>
    </w:p>
    <w:p w:rsidR="00354F27" w:rsidRPr="00D54A42" w:rsidRDefault="00354F27" w:rsidP="000732C9">
      <w:pPr>
        <w:widowControl/>
        <w:shd w:val="clear" w:color="auto" w:fill="FFFFFF"/>
        <w:spacing w:line="360" w:lineRule="auto"/>
        <w:ind w:firstLine="709"/>
        <w:jc w:val="both"/>
        <w:rPr>
          <w:iCs/>
          <w:sz w:val="28"/>
          <w:szCs w:val="28"/>
        </w:rPr>
      </w:pPr>
      <w:r w:rsidRPr="00D54A42">
        <w:rPr>
          <w:sz w:val="28"/>
          <w:szCs w:val="28"/>
          <w:lang w:val="uk-UA"/>
        </w:rPr>
        <w:t xml:space="preserve">його власна частота </w:t>
      </w:r>
    </w:p>
    <w:p w:rsidR="00354F27" w:rsidRPr="00D54A42" w:rsidRDefault="007B79DA" w:rsidP="000732C9">
      <w:pPr>
        <w:widowControl/>
        <w:shd w:val="clear" w:color="auto" w:fill="FFFFFF"/>
        <w:spacing w:line="360" w:lineRule="auto"/>
        <w:ind w:firstLine="709"/>
        <w:jc w:val="both"/>
        <w:rPr>
          <w:sz w:val="28"/>
          <w:szCs w:val="28"/>
        </w:rPr>
      </w:pPr>
      <w:r w:rsidRPr="00D54A42">
        <w:rPr>
          <w:noProof/>
          <w:sz w:val="28"/>
          <w:szCs w:val="28"/>
        </w:rPr>
        <w:drawing>
          <wp:inline distT="0" distB="0" distL="0" distR="0" wp14:anchorId="04F2AC97" wp14:editId="6CD3E2E9">
            <wp:extent cx="1057275" cy="219075"/>
            <wp:effectExtent l="0" t="0" r="9525" b="9525"/>
            <wp:docPr id="3" name="Рисунок 3" descr="40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036-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sidRPr="00D54A42">
        <w:rPr>
          <w:sz w:val="28"/>
          <w:szCs w:val="28"/>
        </w:rPr>
        <w:t> </w:t>
      </w:r>
      <w:r w:rsidR="00354F27" w:rsidRPr="00D54A42">
        <w:rPr>
          <w:sz w:val="28"/>
          <w:szCs w:val="28"/>
        </w:rPr>
        <w:t> , </w:t>
      </w:r>
      <w:r w:rsidR="00354F27" w:rsidRPr="00D54A42">
        <w:rPr>
          <w:sz w:val="28"/>
          <w:szCs w:val="28"/>
          <w:lang w:val="uk-UA"/>
        </w:rPr>
        <w:t xml:space="preserve">а добротність </w:t>
      </w:r>
      <w:r w:rsidRPr="00D54A42">
        <w:rPr>
          <w:noProof/>
          <w:sz w:val="28"/>
          <w:szCs w:val="28"/>
        </w:rPr>
        <w:drawing>
          <wp:inline distT="0" distB="0" distL="0" distR="0" wp14:anchorId="02E1B0E7" wp14:editId="274C4597">
            <wp:extent cx="1257300" cy="200025"/>
            <wp:effectExtent l="0" t="0" r="0" b="9525"/>
            <wp:docPr id="4" name="Рисунок 4" descr="4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036-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D54A42">
        <w:rPr>
          <w:sz w:val="28"/>
          <w:szCs w:val="28"/>
          <w:lang w:val="uk-UA"/>
        </w:rPr>
        <w:t>.</w:t>
      </w:r>
    </w:p>
    <w:p w:rsidR="00354F27" w:rsidRPr="00D54A42" w:rsidRDefault="00354F27" w:rsidP="000732C9">
      <w:pPr>
        <w:widowControl/>
        <w:shd w:val="clear" w:color="auto" w:fill="FFFFFF"/>
        <w:spacing w:line="360" w:lineRule="auto"/>
        <w:ind w:firstLine="709"/>
        <w:jc w:val="both"/>
        <w:rPr>
          <w:sz w:val="28"/>
          <w:szCs w:val="28"/>
          <w:lang w:val="uk-UA"/>
        </w:rPr>
      </w:pPr>
      <w:r w:rsidRPr="00D54A42">
        <w:rPr>
          <w:sz w:val="28"/>
          <w:szCs w:val="28"/>
          <w:lang w:val="uk-UA"/>
        </w:rPr>
        <w:t>Розміри коливального контур</w:t>
      </w:r>
      <w:r w:rsidR="007B79DA" w:rsidRPr="00D54A42">
        <w:rPr>
          <w:sz w:val="28"/>
          <w:szCs w:val="28"/>
          <w:lang w:val="uk-UA"/>
        </w:rPr>
        <w:t>у</w:t>
      </w:r>
      <w:r w:rsidRPr="00D54A42">
        <w:rPr>
          <w:sz w:val="28"/>
          <w:szCs w:val="28"/>
          <w:lang w:val="uk-UA"/>
        </w:rPr>
        <w:t xml:space="preserve"> </w:t>
      </w:r>
      <w:r w:rsidRPr="00D54A42">
        <w:rPr>
          <w:i/>
          <w:sz w:val="28"/>
          <w:szCs w:val="28"/>
          <w:lang w:val="uk-UA"/>
        </w:rPr>
        <w:t>l</w:t>
      </w:r>
      <w:r w:rsidRPr="00D54A42">
        <w:rPr>
          <w:sz w:val="28"/>
          <w:szCs w:val="28"/>
          <w:lang w:val="uk-UA"/>
        </w:rPr>
        <w:t xml:space="preserve"> мають бути малі в порівнянні з</w:t>
      </w:r>
      <w:r w:rsidR="00FB37E0" w:rsidRPr="00D54A42">
        <w:rPr>
          <w:sz w:val="28"/>
          <w:szCs w:val="28"/>
          <w:lang w:val="uk-UA"/>
        </w:rPr>
        <w:t xml:space="preserve"> затримки</w:t>
      </w:r>
      <w:r w:rsidRPr="00D54A42">
        <w:rPr>
          <w:sz w:val="28"/>
          <w:szCs w:val="28"/>
          <w:lang w:val="uk-UA"/>
        </w:rPr>
        <w:t xml:space="preserve"> хвилі. Інакше су</w:t>
      </w:r>
      <w:r w:rsidR="0095498C" w:rsidRPr="00D54A42">
        <w:rPr>
          <w:sz w:val="28"/>
          <w:szCs w:val="28"/>
          <w:lang w:val="uk-UA"/>
        </w:rPr>
        <w:t xml:space="preserve">ттєві </w:t>
      </w:r>
      <w:r w:rsidRPr="00D54A42">
        <w:rPr>
          <w:sz w:val="28"/>
          <w:szCs w:val="28"/>
          <w:lang w:val="uk-UA"/>
        </w:rPr>
        <w:t>будут</w:t>
      </w:r>
      <w:r w:rsidR="0095498C" w:rsidRPr="00D54A42">
        <w:rPr>
          <w:sz w:val="28"/>
          <w:szCs w:val="28"/>
          <w:lang w:val="uk-UA"/>
        </w:rPr>
        <w:t>ь</w:t>
      </w:r>
      <w:r w:rsidRPr="00D54A42">
        <w:rPr>
          <w:sz w:val="28"/>
          <w:szCs w:val="28"/>
          <w:lang w:val="uk-UA"/>
        </w:rPr>
        <w:t xml:space="preserve"> втрати на випромінювання </w:t>
      </w:r>
      <w:r w:rsidR="0095498C" w:rsidRPr="00D54A42">
        <w:rPr>
          <w:sz w:val="28"/>
          <w:szCs w:val="28"/>
          <w:lang w:val="uk-UA"/>
        </w:rPr>
        <w:t>е</w:t>
      </w:r>
      <w:r w:rsidRPr="00D54A42">
        <w:rPr>
          <w:sz w:val="28"/>
          <w:szCs w:val="28"/>
          <w:lang w:val="uk-UA"/>
        </w:rPr>
        <w:t>лектромагн</w:t>
      </w:r>
      <w:r w:rsidR="0095498C" w:rsidRPr="00D54A42">
        <w:rPr>
          <w:sz w:val="28"/>
          <w:szCs w:val="28"/>
          <w:lang w:val="uk-UA"/>
        </w:rPr>
        <w:t>і</w:t>
      </w:r>
      <w:r w:rsidRPr="00D54A42">
        <w:rPr>
          <w:sz w:val="28"/>
          <w:szCs w:val="28"/>
          <w:lang w:val="uk-UA"/>
        </w:rPr>
        <w:t>тн</w:t>
      </w:r>
      <w:r w:rsidR="0095498C" w:rsidRPr="00D54A42">
        <w:rPr>
          <w:sz w:val="28"/>
          <w:szCs w:val="28"/>
          <w:lang w:val="uk-UA"/>
        </w:rPr>
        <w:t>и</w:t>
      </w:r>
      <w:r w:rsidRPr="00D54A42">
        <w:rPr>
          <w:sz w:val="28"/>
          <w:szCs w:val="28"/>
          <w:lang w:val="uk-UA"/>
        </w:rPr>
        <w:t xml:space="preserve">х хвиль, що веде до зменшення </w:t>
      </w:r>
      <w:r w:rsidRPr="00D54A42">
        <w:rPr>
          <w:i/>
          <w:sz w:val="28"/>
          <w:szCs w:val="28"/>
          <w:lang w:val="uk-UA"/>
        </w:rPr>
        <w:t>Q.</w:t>
      </w:r>
      <w:r w:rsidRPr="00D54A42">
        <w:rPr>
          <w:sz w:val="28"/>
          <w:szCs w:val="28"/>
          <w:lang w:val="uk-UA"/>
        </w:rPr>
        <w:t xml:space="preserve"> Для зниження таких втрат </w:t>
      </w:r>
      <w:r w:rsidR="005F662A" w:rsidRPr="00D54A42">
        <w:rPr>
          <w:sz w:val="28"/>
          <w:szCs w:val="28"/>
          <w:lang w:val="uk-UA"/>
        </w:rPr>
        <w:t>використовують е</w:t>
      </w:r>
      <w:r w:rsidRPr="00D54A42">
        <w:rPr>
          <w:sz w:val="28"/>
          <w:szCs w:val="28"/>
          <w:lang w:val="uk-UA"/>
        </w:rPr>
        <w:t>кран</w:t>
      </w:r>
      <w:r w:rsidR="005F662A" w:rsidRPr="00D54A42">
        <w:rPr>
          <w:sz w:val="28"/>
          <w:szCs w:val="28"/>
          <w:lang w:val="uk-UA"/>
        </w:rPr>
        <w:t>овані</w:t>
      </w:r>
      <w:r w:rsidRPr="00D54A42">
        <w:rPr>
          <w:sz w:val="28"/>
          <w:szCs w:val="28"/>
          <w:lang w:val="uk-UA"/>
        </w:rPr>
        <w:t xml:space="preserve"> резонатори у вигляді замкнутих об'ємів з стінками</w:t>
      </w:r>
      <w:r w:rsidR="005F662A" w:rsidRPr="00D54A42">
        <w:rPr>
          <w:sz w:val="28"/>
          <w:szCs w:val="28"/>
          <w:lang w:val="uk-UA"/>
        </w:rPr>
        <w:t>, що добре проводя</w:t>
      </w:r>
      <w:r w:rsidR="008F00E3" w:rsidRPr="00D54A42">
        <w:rPr>
          <w:sz w:val="28"/>
          <w:szCs w:val="28"/>
          <w:lang w:val="uk-UA"/>
        </w:rPr>
        <w:t>ть</w:t>
      </w:r>
      <w:r w:rsidRPr="00D54A42">
        <w:rPr>
          <w:sz w:val="28"/>
          <w:szCs w:val="28"/>
          <w:lang w:val="uk-UA"/>
        </w:rPr>
        <w:t>. Це т. н. об'ємні резонатори</w:t>
      </w:r>
      <w:r w:rsidRPr="00D54A42">
        <w:rPr>
          <w:i/>
          <w:sz w:val="28"/>
          <w:szCs w:val="28"/>
          <w:lang w:val="uk-UA"/>
        </w:rPr>
        <w:t>,</w:t>
      </w:r>
      <w:r w:rsidRPr="00D54A42">
        <w:rPr>
          <w:sz w:val="28"/>
          <w:szCs w:val="28"/>
          <w:lang w:val="uk-UA"/>
        </w:rPr>
        <w:t xml:space="preserve"> або </w:t>
      </w:r>
      <w:proofErr w:type="spellStart"/>
      <w:r w:rsidRPr="00D54A42">
        <w:rPr>
          <w:sz w:val="28"/>
          <w:szCs w:val="28"/>
          <w:lang w:val="uk-UA"/>
        </w:rPr>
        <w:t>ендов</w:t>
      </w:r>
      <w:r w:rsidR="005F662A" w:rsidRPr="00D54A42">
        <w:rPr>
          <w:sz w:val="28"/>
          <w:szCs w:val="28"/>
          <w:lang w:val="uk-UA"/>
        </w:rPr>
        <w:t>и</w:t>
      </w:r>
      <w:r w:rsidRPr="00D54A42">
        <w:rPr>
          <w:sz w:val="28"/>
          <w:szCs w:val="28"/>
          <w:lang w:val="uk-UA"/>
        </w:rPr>
        <w:t>братори</w:t>
      </w:r>
      <w:proofErr w:type="spellEnd"/>
      <w:r w:rsidRPr="00D54A42">
        <w:rPr>
          <w:sz w:val="28"/>
          <w:szCs w:val="28"/>
          <w:lang w:val="uk-UA"/>
        </w:rPr>
        <w:t xml:space="preserve"> (</w:t>
      </w:r>
      <w:r w:rsidR="0095498C" w:rsidRPr="00D54A42">
        <w:rPr>
          <w:sz w:val="28"/>
          <w:szCs w:val="28"/>
          <w:lang w:val="uk-UA"/>
        </w:rPr>
        <w:t>на</w:t>
      </w:r>
      <w:r w:rsidRPr="00D54A42">
        <w:rPr>
          <w:sz w:val="28"/>
          <w:szCs w:val="28"/>
        </w:rPr>
        <w:t> </w:t>
      </w:r>
      <w:r w:rsidRPr="00D54A42">
        <w:rPr>
          <w:sz w:val="28"/>
          <w:szCs w:val="28"/>
          <w:lang w:val="uk-UA"/>
        </w:rPr>
        <w:t xml:space="preserve">відмінність від </w:t>
      </w:r>
      <w:proofErr w:type="spellStart"/>
      <w:r w:rsidR="008F00E3" w:rsidRPr="00D54A42">
        <w:rPr>
          <w:sz w:val="28"/>
          <w:szCs w:val="28"/>
          <w:lang w:val="uk-UA"/>
        </w:rPr>
        <w:t>е</w:t>
      </w:r>
      <w:r w:rsidRPr="00D54A42">
        <w:rPr>
          <w:sz w:val="28"/>
          <w:szCs w:val="28"/>
          <w:lang w:val="uk-UA"/>
        </w:rPr>
        <w:t>кзовибратор</w:t>
      </w:r>
      <w:r w:rsidR="008F00E3" w:rsidRPr="00D54A42">
        <w:rPr>
          <w:sz w:val="28"/>
          <w:szCs w:val="28"/>
          <w:lang w:val="uk-UA"/>
        </w:rPr>
        <w:t>і</w:t>
      </w:r>
      <w:r w:rsidRPr="00D54A42">
        <w:rPr>
          <w:sz w:val="28"/>
          <w:szCs w:val="28"/>
          <w:lang w:val="uk-UA"/>
        </w:rPr>
        <w:t>в</w:t>
      </w:r>
      <w:proofErr w:type="spellEnd"/>
      <w:r w:rsidRPr="00D54A42">
        <w:rPr>
          <w:sz w:val="28"/>
          <w:szCs w:val="28"/>
          <w:lang w:val="uk-UA"/>
        </w:rPr>
        <w:t>, поля яких зосереджені зовні форм</w:t>
      </w:r>
      <w:r w:rsidR="008F00E3" w:rsidRPr="00D54A42">
        <w:rPr>
          <w:sz w:val="28"/>
          <w:szCs w:val="28"/>
          <w:lang w:val="uk-UA"/>
        </w:rPr>
        <w:t xml:space="preserve">уючих </w:t>
      </w:r>
      <w:r w:rsidRPr="00D54A42">
        <w:rPr>
          <w:sz w:val="28"/>
          <w:szCs w:val="28"/>
          <w:lang w:val="uk-UA"/>
        </w:rPr>
        <w:t>поверх</w:t>
      </w:r>
      <w:r w:rsidR="008F00E3" w:rsidRPr="00D54A42">
        <w:rPr>
          <w:sz w:val="28"/>
          <w:szCs w:val="28"/>
          <w:lang w:val="uk-UA"/>
        </w:rPr>
        <w:t>онь</w:t>
      </w:r>
      <w:r w:rsidRPr="00D54A42">
        <w:rPr>
          <w:sz w:val="28"/>
          <w:szCs w:val="28"/>
          <w:lang w:val="uk-UA"/>
        </w:rPr>
        <w:t>). Об'ємні резонатор</w:t>
      </w:r>
      <w:r w:rsidR="008F00E3" w:rsidRPr="00D54A42">
        <w:rPr>
          <w:sz w:val="28"/>
          <w:szCs w:val="28"/>
          <w:lang w:val="uk-UA"/>
        </w:rPr>
        <w:t xml:space="preserve">и </w:t>
      </w:r>
      <w:proofErr w:type="spellStart"/>
      <w:r w:rsidRPr="00D54A42">
        <w:rPr>
          <w:sz w:val="28"/>
          <w:szCs w:val="28"/>
          <w:lang w:val="uk-UA"/>
        </w:rPr>
        <w:t>колебальн</w:t>
      </w:r>
      <w:r w:rsidR="008F00E3" w:rsidRPr="00D54A42">
        <w:rPr>
          <w:sz w:val="28"/>
          <w:szCs w:val="28"/>
          <w:lang w:val="uk-UA"/>
        </w:rPr>
        <w:t>і</w:t>
      </w:r>
      <w:proofErr w:type="spellEnd"/>
      <w:r w:rsidRPr="00D54A42">
        <w:rPr>
          <w:sz w:val="28"/>
          <w:szCs w:val="28"/>
          <w:lang w:val="uk-UA"/>
        </w:rPr>
        <w:t xml:space="preserve"> системи з розподіленими параметрами. Їх форма може б</w:t>
      </w:r>
      <w:r w:rsidR="00F9333C" w:rsidRPr="00D54A42">
        <w:rPr>
          <w:sz w:val="28"/>
          <w:szCs w:val="28"/>
          <w:lang w:val="uk-UA"/>
        </w:rPr>
        <w:t>ути довільною</w:t>
      </w:r>
      <w:r w:rsidRPr="00D54A42">
        <w:rPr>
          <w:sz w:val="28"/>
          <w:szCs w:val="28"/>
          <w:lang w:val="uk-UA"/>
        </w:rPr>
        <w:t xml:space="preserve">, але для простої </w:t>
      </w:r>
    </w:p>
    <w:p w:rsidR="00354F27" w:rsidRPr="00D54A42" w:rsidRDefault="00354F27" w:rsidP="000732C9">
      <w:pPr>
        <w:widowControl/>
        <w:shd w:val="clear" w:color="auto" w:fill="FFFFFF"/>
        <w:spacing w:line="360" w:lineRule="auto"/>
        <w:ind w:firstLine="709"/>
        <w:jc w:val="both"/>
        <w:rPr>
          <w:sz w:val="28"/>
          <w:szCs w:val="28"/>
          <w:lang w:val="uk-UA"/>
        </w:rPr>
      </w:pPr>
      <w:r w:rsidRPr="00D54A42">
        <w:rPr>
          <w:sz w:val="28"/>
          <w:szCs w:val="28"/>
          <w:lang w:val="uk-UA"/>
        </w:rPr>
        <w:t xml:space="preserve">екранованій порожнині(сферичною, циліндричною і т. п.) нижня частота власних коливань(мод) завжди обернено пропорційна часу пробіжки електромагнітної хвилі між стінками </w:t>
      </w:r>
      <w:r w:rsidR="00F9333C" w:rsidRPr="00D54A42">
        <w:rPr>
          <w:noProof/>
          <w:sz w:val="28"/>
          <w:szCs w:val="28"/>
        </w:rPr>
        <w:drawing>
          <wp:inline distT="0" distB="0" distL="0" distR="0" wp14:anchorId="2C4A63AB" wp14:editId="3CDE54CA">
            <wp:extent cx="904875" cy="142875"/>
            <wp:effectExtent l="0" t="0" r="9525" b="9525"/>
            <wp:docPr id="5" name="Рисунок 5" descr="40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036-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r w:rsidRPr="00D54A42">
        <w:rPr>
          <w:sz w:val="28"/>
          <w:szCs w:val="28"/>
          <w:lang w:val="uk-UA"/>
        </w:rPr>
        <w:t xml:space="preserve">. Об'ємних резонаторів служать в техніці НВЧ. У міліметровому, </w:t>
      </w:r>
      <w:proofErr w:type="spellStart"/>
      <w:r w:rsidRPr="00D54A42">
        <w:rPr>
          <w:sz w:val="28"/>
          <w:szCs w:val="28"/>
          <w:lang w:val="uk-UA"/>
        </w:rPr>
        <w:t>субм</w:t>
      </w:r>
      <w:r w:rsidR="00F9333C" w:rsidRPr="00D54A42">
        <w:rPr>
          <w:sz w:val="28"/>
          <w:szCs w:val="28"/>
          <w:lang w:val="uk-UA"/>
        </w:rPr>
        <w:t>іллі</w:t>
      </w:r>
      <w:r w:rsidRPr="00D54A42">
        <w:rPr>
          <w:sz w:val="28"/>
          <w:szCs w:val="28"/>
          <w:lang w:val="uk-UA"/>
        </w:rPr>
        <w:t>метровом</w:t>
      </w:r>
      <w:r w:rsidR="00F9333C" w:rsidRPr="00D54A42">
        <w:rPr>
          <w:sz w:val="28"/>
          <w:szCs w:val="28"/>
          <w:lang w:val="uk-UA"/>
        </w:rPr>
        <w:t>у</w:t>
      </w:r>
      <w:proofErr w:type="spellEnd"/>
      <w:r w:rsidRPr="00D54A42">
        <w:rPr>
          <w:sz w:val="28"/>
          <w:szCs w:val="28"/>
          <w:lang w:val="uk-UA"/>
        </w:rPr>
        <w:t xml:space="preserve"> і оптичному діапазонах найчастіше використовують відкриті резонатори, розмір яких </w:t>
      </w:r>
      <w:r w:rsidR="009A2884" w:rsidRPr="00D54A42">
        <w:rPr>
          <w:i/>
          <w:noProof/>
          <w:sz w:val="28"/>
          <w:szCs w:val="28"/>
        </w:rPr>
        <w:drawing>
          <wp:inline distT="0" distB="0" distL="0" distR="0" wp14:anchorId="1F056093" wp14:editId="2C56BB06">
            <wp:extent cx="1200150" cy="190500"/>
            <wp:effectExtent l="0" t="0" r="0" b="0"/>
            <wp:docPr id="6" name="Рисунок 6" descr="4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036-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90500"/>
                    </a:xfrm>
                    <a:prstGeom prst="rect">
                      <a:avLst/>
                    </a:prstGeom>
                    <a:noFill/>
                    <a:ln>
                      <a:noFill/>
                    </a:ln>
                  </pic:spPr>
                </pic:pic>
              </a:graphicData>
            </a:graphic>
          </wp:inline>
        </w:drawing>
      </w:r>
      <w:r w:rsidR="009A2884" w:rsidRPr="00D54A42">
        <w:rPr>
          <w:sz w:val="28"/>
          <w:szCs w:val="28"/>
          <w:lang w:val="uk-UA"/>
        </w:rPr>
        <w:t xml:space="preserve">. </w:t>
      </w:r>
      <w:r w:rsidRPr="00D54A42">
        <w:rPr>
          <w:sz w:val="28"/>
          <w:szCs w:val="28"/>
          <w:lang w:val="uk-UA"/>
        </w:rPr>
        <w:t xml:space="preserve"> Їх резонансні моди формуються в результат</w:t>
      </w:r>
      <w:r w:rsidR="00F9333C" w:rsidRPr="00D54A42">
        <w:rPr>
          <w:sz w:val="28"/>
          <w:szCs w:val="28"/>
          <w:lang w:val="uk-UA"/>
        </w:rPr>
        <w:t>і багато</w:t>
      </w:r>
      <w:r w:rsidRPr="00D54A42">
        <w:rPr>
          <w:sz w:val="28"/>
          <w:szCs w:val="28"/>
          <w:lang w:val="uk-UA"/>
        </w:rPr>
        <w:t xml:space="preserve">кратного </w:t>
      </w:r>
      <w:r w:rsidR="009A2884" w:rsidRPr="00D54A42">
        <w:rPr>
          <w:sz w:val="28"/>
          <w:szCs w:val="28"/>
          <w:lang w:val="uk-UA"/>
        </w:rPr>
        <w:t xml:space="preserve">відображення </w:t>
      </w:r>
      <w:r w:rsidRPr="00D54A42">
        <w:rPr>
          <w:sz w:val="28"/>
          <w:szCs w:val="28"/>
          <w:lang w:val="uk-UA"/>
        </w:rPr>
        <w:t>кваз</w:t>
      </w:r>
      <w:r w:rsidR="009A2884" w:rsidRPr="00D54A42">
        <w:rPr>
          <w:sz w:val="28"/>
          <w:szCs w:val="28"/>
          <w:lang w:val="uk-UA"/>
        </w:rPr>
        <w:t>і</w:t>
      </w:r>
      <w:r w:rsidRPr="00D54A42">
        <w:rPr>
          <w:sz w:val="28"/>
          <w:szCs w:val="28"/>
          <w:lang w:val="uk-UA"/>
        </w:rPr>
        <w:t>оптич</w:t>
      </w:r>
      <w:r w:rsidR="009A2884" w:rsidRPr="00D54A42">
        <w:rPr>
          <w:sz w:val="28"/>
          <w:szCs w:val="28"/>
          <w:lang w:val="uk-UA"/>
        </w:rPr>
        <w:t>н</w:t>
      </w:r>
      <w:r w:rsidRPr="00D54A42">
        <w:rPr>
          <w:sz w:val="28"/>
          <w:szCs w:val="28"/>
          <w:lang w:val="uk-UA"/>
        </w:rPr>
        <w:t>их пучків електромагнітних хвиль від двох або декількох дзеркальних поверхонь (</w:t>
      </w:r>
      <w:r w:rsidRPr="00D54A42">
        <w:rPr>
          <w:sz w:val="28"/>
          <w:szCs w:val="28"/>
        </w:rPr>
        <w:t> </w:t>
      </w:r>
      <w:r w:rsidRPr="00D54A42">
        <w:rPr>
          <w:sz w:val="28"/>
          <w:szCs w:val="28"/>
          <w:lang w:val="uk-UA"/>
        </w:rPr>
        <w:t xml:space="preserve">Оптичний резонатор,  Інтерферометр Фабри - Перо). </w:t>
      </w:r>
    </w:p>
    <w:p w:rsidR="00354F27" w:rsidRPr="00D54A42" w:rsidRDefault="00354F27" w:rsidP="000732C9">
      <w:pPr>
        <w:widowControl/>
        <w:shd w:val="clear" w:color="auto" w:fill="FDFDFD"/>
        <w:spacing w:before="100" w:beforeAutospacing="1" w:after="100" w:afterAutospacing="1" w:line="360" w:lineRule="auto"/>
        <w:ind w:firstLine="709"/>
        <w:jc w:val="both"/>
        <w:rPr>
          <w:b/>
          <w:sz w:val="28"/>
          <w:szCs w:val="28"/>
        </w:rPr>
      </w:pPr>
      <w:r w:rsidRPr="00D54A42">
        <w:rPr>
          <w:b/>
          <w:sz w:val="28"/>
          <w:szCs w:val="28"/>
        </w:rPr>
        <w:t xml:space="preserve">3.2. </w:t>
      </w:r>
      <w:proofErr w:type="spellStart"/>
      <w:r w:rsidRPr="00D54A42">
        <w:rPr>
          <w:b/>
          <w:sz w:val="28"/>
          <w:szCs w:val="28"/>
          <w:lang w:val="uk-UA"/>
        </w:rPr>
        <w:t>Кварцеві</w:t>
      </w:r>
      <w:proofErr w:type="spellEnd"/>
      <w:r w:rsidRPr="00D54A42">
        <w:rPr>
          <w:b/>
          <w:sz w:val="28"/>
          <w:szCs w:val="28"/>
          <w:lang w:val="uk-UA"/>
        </w:rPr>
        <w:t xml:space="preserve"> резонатори</w:t>
      </w:r>
    </w:p>
    <w:p w:rsidR="00354F27" w:rsidRPr="00D54A42" w:rsidRDefault="00354F27" w:rsidP="000732C9">
      <w:pPr>
        <w:widowControl/>
        <w:spacing w:after="200" w:line="360" w:lineRule="auto"/>
        <w:ind w:firstLine="709"/>
        <w:jc w:val="both"/>
        <w:rPr>
          <w:sz w:val="28"/>
          <w:szCs w:val="28"/>
          <w:lang w:val="uk-UA" w:eastAsia="en-US"/>
        </w:rPr>
      </w:pPr>
      <w:r w:rsidRPr="00D54A42">
        <w:rPr>
          <w:sz w:val="28"/>
          <w:szCs w:val="28"/>
          <w:lang w:val="uk-UA" w:eastAsia="en-US"/>
        </w:rPr>
        <w:t xml:space="preserve">Першими </w:t>
      </w:r>
      <w:r w:rsidR="00791442" w:rsidRPr="00D54A42">
        <w:rPr>
          <w:sz w:val="28"/>
          <w:szCs w:val="28"/>
          <w:lang w:val="uk-UA" w:eastAsia="en-US"/>
        </w:rPr>
        <w:t>приладами</w:t>
      </w:r>
      <w:r w:rsidRPr="00D54A42">
        <w:rPr>
          <w:sz w:val="28"/>
          <w:szCs w:val="28"/>
          <w:lang w:val="uk-UA" w:eastAsia="en-US"/>
        </w:rPr>
        <w:t xml:space="preserve"> </w:t>
      </w:r>
      <w:proofErr w:type="spellStart"/>
      <w:r w:rsidRPr="00D54A42">
        <w:rPr>
          <w:sz w:val="28"/>
          <w:szCs w:val="28"/>
          <w:lang w:val="uk-UA" w:eastAsia="en-US"/>
        </w:rPr>
        <w:t>акустоелектроніки</w:t>
      </w:r>
      <w:proofErr w:type="spellEnd"/>
      <w:r w:rsidRPr="00D54A42">
        <w:rPr>
          <w:sz w:val="28"/>
          <w:szCs w:val="28"/>
          <w:lang w:val="uk-UA" w:eastAsia="en-US"/>
        </w:rPr>
        <w:t xml:space="preserve"> були пристрої на об'ємних акустичних хвилях - п'єзоелектричні резонатори, призначені для стабілізації частоти генераторів електричних коливань. Основу такого резонатора складає п'єзоелектричний вібратор - спеціальним чином орієнтована кристалічна</w:t>
      </w:r>
      <w:r w:rsidR="00967218" w:rsidRPr="00D54A42">
        <w:rPr>
          <w:sz w:val="28"/>
          <w:szCs w:val="28"/>
          <w:lang w:val="uk-UA" w:eastAsia="en-US"/>
        </w:rPr>
        <w:t xml:space="preserve"> </w:t>
      </w:r>
      <w:r w:rsidRPr="00D54A42">
        <w:rPr>
          <w:sz w:val="28"/>
          <w:szCs w:val="28"/>
          <w:lang w:val="uk-UA" w:eastAsia="en-US"/>
        </w:rPr>
        <w:t xml:space="preserve">(зазвичай </w:t>
      </w:r>
      <w:proofErr w:type="spellStart"/>
      <w:r w:rsidRPr="00D54A42">
        <w:rPr>
          <w:sz w:val="28"/>
          <w:szCs w:val="28"/>
          <w:lang w:val="uk-UA" w:eastAsia="en-US"/>
        </w:rPr>
        <w:t>кварцева</w:t>
      </w:r>
      <w:proofErr w:type="spellEnd"/>
      <w:r w:rsidRPr="00D54A42">
        <w:rPr>
          <w:sz w:val="28"/>
          <w:szCs w:val="28"/>
          <w:lang w:val="uk-UA" w:eastAsia="en-US"/>
        </w:rPr>
        <w:t>) пластина з розташованими на ній електродами, закріплена в утримувачі і поміщена в захисний корпус</w:t>
      </w:r>
      <w:r w:rsidR="00967218" w:rsidRPr="00D54A42">
        <w:rPr>
          <w:sz w:val="28"/>
          <w:szCs w:val="28"/>
          <w:lang w:val="uk-UA" w:eastAsia="en-US"/>
        </w:rPr>
        <w:t xml:space="preserve"> </w:t>
      </w:r>
      <w:r w:rsidRPr="00D54A42">
        <w:rPr>
          <w:sz w:val="28"/>
          <w:szCs w:val="28"/>
          <w:lang w:val="uk-UA" w:eastAsia="en-US"/>
        </w:rPr>
        <w:t>(</w:t>
      </w:r>
      <w:r w:rsidR="00967218" w:rsidRPr="00D54A42">
        <w:rPr>
          <w:sz w:val="28"/>
          <w:szCs w:val="28"/>
          <w:lang w:val="uk-UA" w:eastAsia="en-US"/>
        </w:rPr>
        <w:t>рис</w:t>
      </w:r>
      <w:r w:rsidRPr="00D54A42">
        <w:rPr>
          <w:sz w:val="28"/>
          <w:szCs w:val="28"/>
          <w:lang w:val="uk-UA" w:eastAsia="en-US"/>
        </w:rPr>
        <w:t xml:space="preserve">. 3.1, </w:t>
      </w:r>
      <w:r w:rsidRPr="00D54A42">
        <w:rPr>
          <w:sz w:val="28"/>
          <w:szCs w:val="28"/>
          <w:lang w:val="uk-UA" w:eastAsia="en-US"/>
        </w:rPr>
        <w:lastRenderedPageBreak/>
        <w:t>а). Товщина пластини, зазвичай близька до непарного числа півхвиль, визначає робочу частоту резонатора, а орієнтація відповідає кристалічному зрізу, в якому в заданому температурному інтервалі частота власне механічних</w:t>
      </w:r>
      <w:r w:rsidR="00966A2E" w:rsidRPr="00D54A42">
        <w:rPr>
          <w:sz w:val="28"/>
          <w:szCs w:val="28"/>
          <w:lang w:val="uk-UA" w:eastAsia="en-US"/>
        </w:rPr>
        <w:t xml:space="preserve"> </w:t>
      </w:r>
      <w:r w:rsidRPr="00D54A42">
        <w:rPr>
          <w:sz w:val="28"/>
          <w:szCs w:val="28"/>
          <w:lang w:val="uk-UA" w:eastAsia="en-US"/>
        </w:rPr>
        <w:t>(пружних) коливань слабо залежить від температури. Електричне поле, що створюється електродами, дозволяє збудити в пластині необхідний тип власних коливань</w:t>
      </w:r>
      <w:r w:rsidR="00967218" w:rsidRPr="00D54A42">
        <w:rPr>
          <w:sz w:val="28"/>
          <w:szCs w:val="28"/>
          <w:lang w:val="uk-UA" w:eastAsia="en-US"/>
        </w:rPr>
        <w:t xml:space="preserve"> </w:t>
      </w:r>
      <w:r w:rsidRPr="00D54A42">
        <w:rPr>
          <w:sz w:val="28"/>
          <w:szCs w:val="28"/>
          <w:lang w:val="uk-UA" w:eastAsia="en-US"/>
        </w:rPr>
        <w:t xml:space="preserve">(дивися П'єзоелектрику). </w:t>
      </w:r>
      <w:proofErr w:type="spellStart"/>
      <w:r w:rsidRPr="00D54A42">
        <w:rPr>
          <w:sz w:val="28"/>
          <w:szCs w:val="28"/>
          <w:lang w:val="uk-UA" w:eastAsia="en-US"/>
        </w:rPr>
        <w:t>Кварцеві</w:t>
      </w:r>
      <w:proofErr w:type="spellEnd"/>
      <w:r w:rsidRPr="00D54A42">
        <w:rPr>
          <w:sz w:val="28"/>
          <w:szCs w:val="28"/>
          <w:lang w:val="uk-UA" w:eastAsia="en-US"/>
        </w:rPr>
        <w:t xml:space="preserve"> резонатори характеризуються високою добротністю</w:t>
      </w:r>
      <w:r w:rsidR="00966A2E" w:rsidRPr="00D54A42">
        <w:rPr>
          <w:sz w:val="28"/>
          <w:szCs w:val="28"/>
          <w:lang w:val="uk-UA" w:eastAsia="en-US"/>
        </w:rPr>
        <w:t xml:space="preserve"> </w:t>
      </w:r>
      <w:r w:rsidRPr="00D54A42">
        <w:rPr>
          <w:sz w:val="28"/>
          <w:szCs w:val="28"/>
          <w:lang w:val="uk-UA" w:eastAsia="en-US"/>
        </w:rPr>
        <w:t>(105-107 на частотах до 10 Мгц) і температурною стабільністю</w:t>
      </w:r>
      <w:r w:rsidR="00967218" w:rsidRPr="00D54A42">
        <w:rPr>
          <w:sz w:val="28"/>
          <w:szCs w:val="28"/>
          <w:lang w:val="uk-UA" w:eastAsia="en-US"/>
        </w:rPr>
        <w:t xml:space="preserve"> </w:t>
      </w:r>
      <w:r w:rsidRPr="00D54A42">
        <w:rPr>
          <w:sz w:val="28"/>
          <w:szCs w:val="28"/>
          <w:lang w:val="uk-UA" w:eastAsia="en-US"/>
        </w:rPr>
        <w:t xml:space="preserve">(до 10-10 і вище за умови </w:t>
      </w:r>
      <w:proofErr w:type="spellStart"/>
      <w:r w:rsidRPr="00D54A42">
        <w:rPr>
          <w:sz w:val="28"/>
          <w:szCs w:val="28"/>
          <w:lang w:val="uk-UA" w:eastAsia="en-US"/>
        </w:rPr>
        <w:t>термостатування</w:t>
      </w:r>
      <w:proofErr w:type="spellEnd"/>
      <w:r w:rsidRPr="00D54A42">
        <w:rPr>
          <w:sz w:val="28"/>
          <w:szCs w:val="28"/>
          <w:lang w:val="uk-UA" w:eastAsia="en-US"/>
        </w:rPr>
        <w:t xml:space="preserve">). Із зростанням частоти коливань довжина акустичної хвилі(а, отже, і товщина п'єзоелектричної пластини) зменшується і виникають технологічні проблеми, пов'язані з механічною міцністю пристроїв з відтворними параметрами. Вирішенням проблеми було створення </w:t>
      </w:r>
      <w:proofErr w:type="spellStart"/>
      <w:r w:rsidRPr="00D54A42">
        <w:rPr>
          <w:sz w:val="28"/>
          <w:szCs w:val="28"/>
          <w:lang w:val="uk-UA" w:eastAsia="en-US"/>
        </w:rPr>
        <w:t>СВЧ-резонатор</w:t>
      </w:r>
      <w:r w:rsidR="00791442" w:rsidRPr="00D54A42">
        <w:rPr>
          <w:sz w:val="28"/>
          <w:szCs w:val="28"/>
          <w:lang w:val="uk-UA" w:eastAsia="en-US"/>
        </w:rPr>
        <w:t>і</w:t>
      </w:r>
      <w:r w:rsidRPr="00D54A42">
        <w:rPr>
          <w:sz w:val="28"/>
          <w:szCs w:val="28"/>
          <w:lang w:val="uk-UA" w:eastAsia="en-US"/>
        </w:rPr>
        <w:t>в</w:t>
      </w:r>
      <w:proofErr w:type="spellEnd"/>
      <w:r w:rsidRPr="00D54A42">
        <w:rPr>
          <w:sz w:val="28"/>
          <w:szCs w:val="28"/>
          <w:lang w:val="uk-UA" w:eastAsia="en-US"/>
        </w:rPr>
        <w:t xml:space="preserve"> на основі п'єзоелектричних плівок </w:t>
      </w:r>
      <w:proofErr w:type="spellStart"/>
      <w:r w:rsidRPr="00D54A42">
        <w:rPr>
          <w:sz w:val="28"/>
          <w:szCs w:val="28"/>
          <w:lang w:val="uk-UA" w:eastAsia="en-US"/>
        </w:rPr>
        <w:t>ZnO</w:t>
      </w:r>
      <w:proofErr w:type="spellEnd"/>
      <w:r w:rsidRPr="00D54A42">
        <w:rPr>
          <w:sz w:val="28"/>
          <w:szCs w:val="28"/>
          <w:lang w:val="uk-UA" w:eastAsia="en-US"/>
        </w:rPr>
        <w:t xml:space="preserve">; чи </w:t>
      </w:r>
      <w:proofErr w:type="spellStart"/>
      <w:r w:rsidRPr="00D54A42">
        <w:rPr>
          <w:sz w:val="28"/>
          <w:szCs w:val="28"/>
          <w:lang w:val="uk-UA" w:eastAsia="en-US"/>
        </w:rPr>
        <w:t>AlN</w:t>
      </w:r>
      <w:proofErr w:type="spellEnd"/>
      <w:r w:rsidRPr="00D54A42">
        <w:rPr>
          <w:sz w:val="28"/>
          <w:szCs w:val="28"/>
          <w:lang w:val="uk-UA" w:eastAsia="en-US"/>
        </w:rPr>
        <w:t xml:space="preserve"> завтовшки 0,2-2 мкм. Найбільшу механічну міцність мають пристрої</w:t>
      </w:r>
      <w:r w:rsidR="00967218" w:rsidRPr="00D54A42">
        <w:rPr>
          <w:sz w:val="28"/>
          <w:szCs w:val="28"/>
          <w:lang w:val="uk-UA" w:eastAsia="en-US"/>
        </w:rPr>
        <w:t xml:space="preserve"> </w:t>
      </w:r>
      <w:r w:rsidRPr="00D54A42">
        <w:rPr>
          <w:sz w:val="28"/>
          <w:szCs w:val="28"/>
          <w:lang w:val="uk-UA" w:eastAsia="en-US"/>
        </w:rPr>
        <w:t>(</w:t>
      </w:r>
      <w:r w:rsidR="00967218" w:rsidRPr="00D54A42">
        <w:rPr>
          <w:sz w:val="28"/>
          <w:szCs w:val="28"/>
          <w:lang w:val="uk-UA" w:eastAsia="en-US"/>
        </w:rPr>
        <w:t>рис</w:t>
      </w:r>
      <w:r w:rsidRPr="00D54A42">
        <w:rPr>
          <w:sz w:val="28"/>
          <w:szCs w:val="28"/>
          <w:lang w:val="uk-UA" w:eastAsia="en-US"/>
        </w:rPr>
        <w:t>. 3.1, б), в яких резонатор - п'єзоелектрична плівка з плівковими металевими електродами, - наноситься поверх багатошарової структури шарів, що чергуються, з великою різницею акустичного імпедансу</w:t>
      </w:r>
      <w:r w:rsidR="00966A2E" w:rsidRPr="00D54A42">
        <w:rPr>
          <w:sz w:val="28"/>
          <w:szCs w:val="28"/>
          <w:lang w:val="uk-UA" w:eastAsia="en-US"/>
        </w:rPr>
        <w:t xml:space="preserve"> </w:t>
      </w:r>
      <w:r w:rsidRPr="00D54A42">
        <w:rPr>
          <w:sz w:val="28"/>
          <w:szCs w:val="28"/>
          <w:lang w:val="uk-UA" w:eastAsia="en-US"/>
        </w:rPr>
        <w:t>(наприклад, вольфраму і кварцу), що мають товщину, рівну чверті довжини хвилі, на досить товсту і механічно міцну підкладку</w:t>
      </w:r>
      <w:r w:rsidR="00966A2E" w:rsidRPr="00D54A42">
        <w:rPr>
          <w:sz w:val="28"/>
          <w:szCs w:val="28"/>
          <w:lang w:val="uk-UA" w:eastAsia="en-US"/>
        </w:rPr>
        <w:t xml:space="preserve"> </w:t>
      </w:r>
      <w:r w:rsidRPr="00D54A42">
        <w:rPr>
          <w:sz w:val="28"/>
          <w:szCs w:val="28"/>
          <w:lang w:val="uk-UA" w:eastAsia="en-US"/>
        </w:rPr>
        <w:t xml:space="preserve">(кремній, скло та ін.). Така багатошарова структура ефективно відбиває акустичні хвилі і акустично ізолює </w:t>
      </w:r>
      <w:proofErr w:type="spellStart"/>
      <w:r w:rsidRPr="00D54A42">
        <w:rPr>
          <w:sz w:val="28"/>
          <w:szCs w:val="28"/>
          <w:lang w:val="uk-UA" w:eastAsia="en-US"/>
        </w:rPr>
        <w:t>тонкоплівковий</w:t>
      </w:r>
      <w:proofErr w:type="spellEnd"/>
      <w:r w:rsidRPr="00D54A42">
        <w:rPr>
          <w:sz w:val="28"/>
          <w:szCs w:val="28"/>
          <w:lang w:val="uk-UA" w:eastAsia="en-US"/>
        </w:rPr>
        <w:t xml:space="preserve"> резонатор від підкладки. На основі резонаторів цього типу, працюючих в діапазоні частот від 1 до 10 ГГц і більше, створені </w:t>
      </w:r>
      <w:proofErr w:type="spellStart"/>
      <w:r w:rsidRPr="00D54A42">
        <w:rPr>
          <w:sz w:val="28"/>
          <w:szCs w:val="28"/>
          <w:lang w:val="uk-UA" w:eastAsia="en-US"/>
        </w:rPr>
        <w:t>електрично</w:t>
      </w:r>
      <w:proofErr w:type="spellEnd"/>
      <w:r w:rsidRPr="00D54A42">
        <w:rPr>
          <w:sz w:val="28"/>
          <w:szCs w:val="28"/>
          <w:lang w:val="uk-UA" w:eastAsia="en-US"/>
        </w:rPr>
        <w:t xml:space="preserve"> міцні фільтри для телекомунікаційних </w:t>
      </w:r>
      <w:proofErr w:type="spellStart"/>
      <w:r w:rsidRPr="00D54A42">
        <w:rPr>
          <w:sz w:val="28"/>
          <w:szCs w:val="28"/>
          <w:lang w:val="uk-UA" w:eastAsia="en-US"/>
        </w:rPr>
        <w:t>СВЧ-</w:t>
      </w:r>
      <w:r w:rsidR="00FB2C07" w:rsidRPr="00D54A42">
        <w:rPr>
          <w:sz w:val="28"/>
          <w:szCs w:val="28"/>
          <w:lang w:val="uk-UA" w:eastAsia="en-US"/>
        </w:rPr>
        <w:t>пристроїв</w:t>
      </w:r>
      <w:proofErr w:type="spellEnd"/>
      <w:r w:rsidRPr="00D54A42">
        <w:rPr>
          <w:sz w:val="28"/>
          <w:szCs w:val="28"/>
          <w:lang w:val="uk-UA" w:eastAsia="en-US"/>
        </w:rPr>
        <w:t xml:space="preserve"> [4].</w:t>
      </w:r>
    </w:p>
    <w:p w:rsidR="00354F27" w:rsidRPr="00D54A42" w:rsidRDefault="00354F27" w:rsidP="000732C9">
      <w:pPr>
        <w:widowControl/>
        <w:tabs>
          <w:tab w:val="left" w:pos="7644"/>
        </w:tabs>
        <w:spacing w:after="200" w:line="360" w:lineRule="auto"/>
        <w:ind w:left="720" w:firstLine="709"/>
        <w:contextualSpacing/>
        <w:jc w:val="both"/>
        <w:rPr>
          <w:sz w:val="28"/>
          <w:szCs w:val="28"/>
          <w:lang w:val="uk-UA" w:eastAsia="en-US"/>
        </w:rPr>
      </w:pPr>
    </w:p>
    <w:p w:rsidR="00354F27" w:rsidRPr="00D54A42" w:rsidRDefault="00354F27" w:rsidP="000732C9">
      <w:pPr>
        <w:widowControl/>
        <w:tabs>
          <w:tab w:val="left" w:pos="7644"/>
        </w:tabs>
        <w:spacing w:after="200" w:line="360" w:lineRule="auto"/>
        <w:ind w:firstLine="709"/>
        <w:jc w:val="both"/>
        <w:rPr>
          <w:sz w:val="28"/>
          <w:szCs w:val="28"/>
          <w:lang w:eastAsia="en-US"/>
        </w:rPr>
      </w:pPr>
      <w:r w:rsidRPr="00D54A42">
        <w:rPr>
          <w:noProof/>
          <w:sz w:val="28"/>
          <w:szCs w:val="28"/>
        </w:rPr>
        <w:lastRenderedPageBreak/>
        <w:drawing>
          <wp:inline distT="0" distB="0" distL="0" distR="0" wp14:anchorId="097D2886" wp14:editId="21886058">
            <wp:extent cx="5915025" cy="2524125"/>
            <wp:effectExtent l="0" t="0" r="9525" b="9525"/>
            <wp:docPr id="142" name="Рисунок 142" descr="D:\Акустоэл-ника\Акуст-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Акустоэл-ника\Акуст-ка\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025" cy="2524125"/>
                    </a:xfrm>
                    <a:prstGeom prst="rect">
                      <a:avLst/>
                    </a:prstGeom>
                    <a:noFill/>
                    <a:ln>
                      <a:noFill/>
                    </a:ln>
                  </pic:spPr>
                </pic:pic>
              </a:graphicData>
            </a:graphic>
          </wp:inline>
        </w:drawing>
      </w:r>
    </w:p>
    <w:p w:rsidR="00354F27" w:rsidRPr="00D54A42" w:rsidRDefault="00FB2C07" w:rsidP="000732C9">
      <w:pPr>
        <w:widowControl/>
        <w:tabs>
          <w:tab w:val="left" w:pos="7644"/>
        </w:tabs>
        <w:spacing w:after="200" w:line="360" w:lineRule="auto"/>
        <w:ind w:left="720" w:firstLine="709"/>
        <w:contextualSpacing/>
        <w:jc w:val="both"/>
        <w:rPr>
          <w:sz w:val="28"/>
          <w:szCs w:val="28"/>
          <w:lang w:eastAsia="en-US"/>
        </w:rPr>
      </w:pPr>
      <w:r w:rsidRPr="00D54A42">
        <w:rPr>
          <w:sz w:val="28"/>
          <w:szCs w:val="28"/>
          <w:lang w:val="uk-UA" w:eastAsia="en-US"/>
        </w:rPr>
        <w:t>Рис</w:t>
      </w:r>
      <w:r w:rsidR="00354F27" w:rsidRPr="00D54A42">
        <w:rPr>
          <w:sz w:val="28"/>
          <w:szCs w:val="28"/>
          <w:lang w:val="uk-UA" w:eastAsia="en-US"/>
        </w:rPr>
        <w:t>.</w:t>
      </w:r>
      <w:r w:rsidR="00A563D3" w:rsidRPr="00D54A42">
        <w:rPr>
          <w:sz w:val="28"/>
          <w:szCs w:val="28"/>
          <w:lang w:val="uk-UA" w:eastAsia="en-US"/>
        </w:rPr>
        <w:t xml:space="preserve"> 3.1.  </w:t>
      </w:r>
      <w:proofErr w:type="spellStart"/>
      <w:r w:rsidR="00A563D3" w:rsidRPr="00D54A42">
        <w:rPr>
          <w:sz w:val="28"/>
          <w:szCs w:val="28"/>
          <w:lang w:val="uk-UA" w:eastAsia="en-US"/>
        </w:rPr>
        <w:t>Кварцевий</w:t>
      </w:r>
      <w:proofErr w:type="spellEnd"/>
      <w:r w:rsidR="00A563D3" w:rsidRPr="00D54A42">
        <w:rPr>
          <w:sz w:val="28"/>
          <w:szCs w:val="28"/>
          <w:lang w:val="uk-UA" w:eastAsia="en-US"/>
        </w:rPr>
        <w:t xml:space="preserve"> резонатор(а), п</w:t>
      </w:r>
      <w:r w:rsidR="00354F27" w:rsidRPr="00D54A42">
        <w:rPr>
          <w:sz w:val="28"/>
          <w:szCs w:val="28"/>
          <w:lang w:val="uk-UA" w:eastAsia="en-US"/>
        </w:rPr>
        <w:t>лівковий резонатор(б).</w:t>
      </w:r>
    </w:p>
    <w:p w:rsidR="00354F27" w:rsidRPr="00D54A42" w:rsidRDefault="00354F27" w:rsidP="000732C9">
      <w:pPr>
        <w:widowControl/>
        <w:shd w:val="clear" w:color="auto" w:fill="FDFDFD"/>
        <w:spacing w:before="100" w:beforeAutospacing="1" w:after="100" w:afterAutospacing="1" w:line="360" w:lineRule="auto"/>
        <w:ind w:firstLine="709"/>
        <w:jc w:val="both"/>
        <w:rPr>
          <w:sz w:val="28"/>
          <w:szCs w:val="28"/>
          <w:lang w:val="uk-UA"/>
        </w:rPr>
      </w:pPr>
      <w:r w:rsidRPr="00D54A42">
        <w:rPr>
          <w:sz w:val="28"/>
          <w:szCs w:val="28"/>
          <w:lang w:val="uk-UA"/>
        </w:rPr>
        <w:t xml:space="preserve">Сучасна цифрова техніка вимагає високої точності, тому зовсім недивно, що практично будь-який цифровий пристрій, яке б не попалося сьогодні на очі обивателеві, містить усередині </w:t>
      </w:r>
      <w:proofErr w:type="spellStart"/>
      <w:r w:rsidRPr="00D54A42">
        <w:rPr>
          <w:sz w:val="28"/>
          <w:szCs w:val="28"/>
          <w:lang w:val="uk-UA"/>
        </w:rPr>
        <w:t>кварцевий</w:t>
      </w:r>
      <w:proofErr w:type="spellEnd"/>
      <w:r w:rsidRPr="00D54A42">
        <w:rPr>
          <w:sz w:val="28"/>
          <w:szCs w:val="28"/>
          <w:lang w:val="uk-UA"/>
        </w:rPr>
        <w:t xml:space="preserve"> резонатор. </w:t>
      </w:r>
      <w:proofErr w:type="spellStart"/>
      <w:r w:rsidRPr="00D54A42">
        <w:rPr>
          <w:sz w:val="28"/>
          <w:szCs w:val="28"/>
          <w:lang w:val="uk-UA"/>
        </w:rPr>
        <w:t>Кварцеві</w:t>
      </w:r>
      <w:proofErr w:type="spellEnd"/>
      <w:r w:rsidRPr="00D54A42">
        <w:rPr>
          <w:sz w:val="28"/>
          <w:szCs w:val="28"/>
          <w:lang w:val="uk-UA"/>
        </w:rPr>
        <w:t xml:space="preserve"> резонатори на різні частоти потрібні в якості надійних і стабільних джерел гармонійних коливань, щоб цифровий </w:t>
      </w:r>
      <w:proofErr w:type="spellStart"/>
      <w:r w:rsidRPr="00D54A42">
        <w:rPr>
          <w:sz w:val="28"/>
          <w:szCs w:val="28"/>
          <w:lang w:val="uk-UA"/>
        </w:rPr>
        <w:t>мікроконтроллер</w:t>
      </w:r>
      <w:proofErr w:type="spellEnd"/>
      <w:r w:rsidRPr="00D54A42">
        <w:rPr>
          <w:sz w:val="28"/>
          <w:szCs w:val="28"/>
          <w:lang w:val="uk-UA"/>
        </w:rPr>
        <w:t xml:space="preserve"> міг би </w:t>
      </w:r>
      <w:proofErr w:type="spellStart"/>
      <w:r w:rsidRPr="00D54A42">
        <w:rPr>
          <w:sz w:val="28"/>
          <w:szCs w:val="28"/>
          <w:lang w:val="uk-UA"/>
        </w:rPr>
        <w:t>спертися</w:t>
      </w:r>
      <w:proofErr w:type="spellEnd"/>
      <w:r w:rsidRPr="00D54A42">
        <w:rPr>
          <w:sz w:val="28"/>
          <w:szCs w:val="28"/>
          <w:lang w:val="uk-UA"/>
        </w:rPr>
        <w:t xml:space="preserve"> на еталонну частоту, і оперувати з нею надалі, в процесі роботи цифрового пристрою.   Таким чином, </w:t>
      </w:r>
      <w:proofErr w:type="spellStart"/>
      <w:r w:rsidRPr="00D54A42">
        <w:rPr>
          <w:sz w:val="28"/>
          <w:szCs w:val="28"/>
          <w:lang w:val="uk-UA"/>
        </w:rPr>
        <w:t>кварцевий</w:t>
      </w:r>
      <w:proofErr w:type="spellEnd"/>
      <w:r w:rsidRPr="00D54A42">
        <w:rPr>
          <w:sz w:val="28"/>
          <w:szCs w:val="28"/>
          <w:lang w:val="uk-UA"/>
        </w:rPr>
        <w:t xml:space="preserve"> резонатор — це надійна заміна коливальному LC— контуру. Якщо розглянути простий коливальний контур, що складається з конденсатора і котушки індуктивності, то швидко з'ясується, що добротність такого </w:t>
      </w:r>
      <w:proofErr w:type="spellStart"/>
      <w:r w:rsidRPr="00D54A42">
        <w:rPr>
          <w:sz w:val="28"/>
          <w:szCs w:val="28"/>
          <w:lang w:val="uk-UA"/>
        </w:rPr>
        <w:t>контура</w:t>
      </w:r>
      <w:proofErr w:type="spellEnd"/>
      <w:r w:rsidRPr="00D54A42">
        <w:rPr>
          <w:sz w:val="28"/>
          <w:szCs w:val="28"/>
          <w:lang w:val="uk-UA"/>
        </w:rPr>
        <w:t xml:space="preserve"> в схемі не перевищить 300, до того ж місткість конденсатора плаватиме залежно від температури довкілля, те ж саме станеться і з індуктивністю. Не дарма є у конденсаторів і котушок такі параметри як ТКЕ — температурний коефіцієнт місткості і Т</w:t>
      </w:r>
      <w:r w:rsidR="00875921" w:rsidRPr="00D54A42">
        <w:rPr>
          <w:sz w:val="28"/>
          <w:szCs w:val="28"/>
          <w:lang w:val="uk-UA"/>
        </w:rPr>
        <w:t>КІ</w:t>
      </w:r>
      <w:r w:rsidRPr="00D54A42">
        <w:rPr>
          <w:sz w:val="28"/>
          <w:szCs w:val="28"/>
          <w:lang w:val="uk-UA"/>
        </w:rPr>
        <w:t xml:space="preserve"> — температурний коефіцієнт індуктивності, що показують, наскільки змінюються головні параметри цих компонентів зі зміною їх температури.</w:t>
      </w:r>
    </w:p>
    <w:p w:rsidR="00354F27" w:rsidRPr="00D54A42" w:rsidRDefault="00354F27" w:rsidP="000732C9">
      <w:pPr>
        <w:widowControl/>
        <w:shd w:val="clear" w:color="auto" w:fill="FDFDFD"/>
        <w:spacing w:before="100" w:beforeAutospacing="1" w:after="100" w:afterAutospacing="1" w:line="360" w:lineRule="auto"/>
        <w:ind w:firstLine="709"/>
        <w:jc w:val="both"/>
        <w:rPr>
          <w:sz w:val="28"/>
          <w:szCs w:val="28"/>
          <w:lang w:val="uk-UA"/>
        </w:rPr>
      </w:pPr>
      <w:r w:rsidRPr="00D54A42">
        <w:rPr>
          <w:sz w:val="28"/>
          <w:szCs w:val="28"/>
          <w:lang w:val="uk-UA"/>
        </w:rPr>
        <w:t xml:space="preserve">На відміну від коливальних контурів, резонатори на базі кварцу мають недосяжну для коливальних контурів добротність, яка вимірюється значеннями від 10000 до 10000000, причому про температурну стабільність </w:t>
      </w:r>
      <w:proofErr w:type="spellStart"/>
      <w:r w:rsidRPr="00D54A42">
        <w:rPr>
          <w:sz w:val="28"/>
          <w:szCs w:val="28"/>
          <w:lang w:val="uk-UA"/>
        </w:rPr>
        <w:lastRenderedPageBreak/>
        <w:t>кварцевих</w:t>
      </w:r>
      <w:proofErr w:type="spellEnd"/>
      <w:r w:rsidRPr="00D54A42">
        <w:rPr>
          <w:sz w:val="28"/>
          <w:szCs w:val="28"/>
          <w:lang w:val="uk-UA"/>
        </w:rPr>
        <w:t xml:space="preserve"> резонаторів мови не йде, адже частота залишається постійної при будь-якому значенні температури, як правило з діапазону від - 40 C до +70 C. Так, завдяки високим показникам температурної стабільності і добротності, </w:t>
      </w:r>
      <w:proofErr w:type="spellStart"/>
      <w:r w:rsidRPr="00D54A42">
        <w:rPr>
          <w:sz w:val="28"/>
          <w:szCs w:val="28"/>
          <w:lang w:val="uk-UA"/>
        </w:rPr>
        <w:t>кварцеві</w:t>
      </w:r>
      <w:proofErr w:type="spellEnd"/>
      <w:r w:rsidRPr="00D54A42">
        <w:rPr>
          <w:sz w:val="28"/>
          <w:szCs w:val="28"/>
          <w:lang w:val="uk-UA"/>
        </w:rPr>
        <w:t xml:space="preserve"> резонатори застосовуються усюди в радіотехніці і цифровій електроніці. Для завдання </w:t>
      </w:r>
      <w:proofErr w:type="spellStart"/>
      <w:r w:rsidRPr="00D54A42">
        <w:rPr>
          <w:sz w:val="28"/>
          <w:szCs w:val="28"/>
          <w:lang w:val="uk-UA"/>
        </w:rPr>
        <w:t>мікроконтроллеру</w:t>
      </w:r>
      <w:proofErr w:type="spellEnd"/>
      <w:r w:rsidRPr="00D54A42">
        <w:rPr>
          <w:sz w:val="28"/>
          <w:szCs w:val="28"/>
          <w:lang w:val="uk-UA"/>
        </w:rPr>
        <w:t xml:space="preserve"> тактової частоти, йому завжди потрібний генератор тактової частоти, на який він міг би надійно </w:t>
      </w:r>
      <w:proofErr w:type="spellStart"/>
      <w:r w:rsidRPr="00D54A42">
        <w:rPr>
          <w:sz w:val="28"/>
          <w:szCs w:val="28"/>
          <w:lang w:val="uk-UA"/>
        </w:rPr>
        <w:t>спертися</w:t>
      </w:r>
      <w:proofErr w:type="spellEnd"/>
      <w:r w:rsidRPr="00D54A42">
        <w:rPr>
          <w:sz w:val="28"/>
          <w:szCs w:val="28"/>
          <w:lang w:val="uk-UA"/>
        </w:rPr>
        <w:t xml:space="preserve">, і генератор цей завжди потрібний високочастотний і при тому високоточний. Тут те і приходить на допомогу </w:t>
      </w:r>
      <w:proofErr w:type="spellStart"/>
      <w:r w:rsidRPr="00D54A42">
        <w:rPr>
          <w:sz w:val="28"/>
          <w:szCs w:val="28"/>
          <w:lang w:val="uk-UA"/>
        </w:rPr>
        <w:t>кварцевий</w:t>
      </w:r>
      <w:proofErr w:type="spellEnd"/>
      <w:r w:rsidRPr="00D54A42">
        <w:rPr>
          <w:sz w:val="28"/>
          <w:szCs w:val="28"/>
          <w:lang w:val="uk-UA"/>
        </w:rPr>
        <w:t xml:space="preserve"> резонатор. Звичайно, в деяких застосуваннях можна обійтися </w:t>
      </w:r>
      <w:proofErr w:type="spellStart"/>
      <w:r w:rsidRPr="00D54A42">
        <w:rPr>
          <w:sz w:val="28"/>
          <w:szCs w:val="28"/>
          <w:lang w:val="uk-UA"/>
        </w:rPr>
        <w:t>пьезокерам</w:t>
      </w:r>
      <w:r w:rsidR="00875921" w:rsidRPr="00D54A42">
        <w:rPr>
          <w:sz w:val="28"/>
          <w:szCs w:val="28"/>
          <w:lang w:val="uk-UA"/>
        </w:rPr>
        <w:t>і</w:t>
      </w:r>
      <w:r w:rsidRPr="00D54A42">
        <w:rPr>
          <w:sz w:val="28"/>
          <w:szCs w:val="28"/>
          <w:lang w:val="uk-UA"/>
        </w:rPr>
        <w:t>ч</w:t>
      </w:r>
      <w:r w:rsidR="00875921" w:rsidRPr="00D54A42">
        <w:rPr>
          <w:sz w:val="28"/>
          <w:szCs w:val="28"/>
          <w:lang w:val="uk-UA"/>
        </w:rPr>
        <w:t>н</w:t>
      </w:r>
      <w:r w:rsidRPr="00D54A42">
        <w:rPr>
          <w:sz w:val="28"/>
          <w:szCs w:val="28"/>
          <w:lang w:val="uk-UA"/>
        </w:rPr>
        <w:t>ими</w:t>
      </w:r>
      <w:proofErr w:type="spellEnd"/>
      <w:r w:rsidRPr="00D54A42">
        <w:rPr>
          <w:sz w:val="28"/>
          <w:szCs w:val="28"/>
          <w:lang w:val="uk-UA"/>
        </w:rPr>
        <w:t xml:space="preserve"> резонаторами з добротністю 1000, і таких резонаторів вистачає для електронних іграшок і побутових радіоприймачів, але для точніших пристроїв потрібний кварц.  </w:t>
      </w:r>
    </w:p>
    <w:p w:rsidR="00354F27" w:rsidRPr="00D54A42" w:rsidRDefault="00354F27" w:rsidP="000732C9">
      <w:pPr>
        <w:widowControl/>
        <w:shd w:val="clear" w:color="auto" w:fill="FDFDFD"/>
        <w:spacing w:before="100" w:beforeAutospacing="1" w:after="100" w:afterAutospacing="1" w:line="360" w:lineRule="auto"/>
        <w:ind w:firstLine="709"/>
        <w:jc w:val="both"/>
        <w:rPr>
          <w:sz w:val="28"/>
          <w:szCs w:val="28"/>
        </w:rPr>
      </w:pPr>
      <w:r w:rsidRPr="00D54A42">
        <w:rPr>
          <w:sz w:val="28"/>
          <w:szCs w:val="28"/>
          <w:lang w:val="uk-UA"/>
        </w:rPr>
        <w:t xml:space="preserve">У основі роботи </w:t>
      </w:r>
      <w:proofErr w:type="spellStart"/>
      <w:r w:rsidRPr="00D54A42">
        <w:rPr>
          <w:sz w:val="28"/>
          <w:szCs w:val="28"/>
          <w:lang w:val="uk-UA"/>
        </w:rPr>
        <w:t>кварцевого</w:t>
      </w:r>
      <w:proofErr w:type="spellEnd"/>
      <w:r w:rsidRPr="00D54A42">
        <w:rPr>
          <w:sz w:val="28"/>
          <w:szCs w:val="28"/>
          <w:lang w:val="uk-UA"/>
        </w:rPr>
        <w:t xml:space="preserve"> резонатора — п'єзоелектричний ефект, що виникає на </w:t>
      </w:r>
      <w:proofErr w:type="spellStart"/>
      <w:r w:rsidRPr="00D54A42">
        <w:rPr>
          <w:sz w:val="28"/>
          <w:szCs w:val="28"/>
          <w:lang w:val="uk-UA"/>
        </w:rPr>
        <w:t>кварцевій</w:t>
      </w:r>
      <w:proofErr w:type="spellEnd"/>
      <w:r w:rsidRPr="00D54A42">
        <w:rPr>
          <w:sz w:val="28"/>
          <w:szCs w:val="28"/>
          <w:lang w:val="uk-UA"/>
        </w:rPr>
        <w:t xml:space="preserve"> пластинці. Кварц є поліморфною модифікацією </w:t>
      </w:r>
      <w:proofErr w:type="spellStart"/>
      <w:r w:rsidRPr="00D54A42">
        <w:rPr>
          <w:sz w:val="28"/>
          <w:szCs w:val="28"/>
          <w:lang w:val="uk-UA"/>
        </w:rPr>
        <w:t>діоксиду</w:t>
      </w:r>
      <w:proofErr w:type="spellEnd"/>
      <w:r w:rsidRPr="00D54A42">
        <w:rPr>
          <w:sz w:val="28"/>
          <w:szCs w:val="28"/>
          <w:lang w:val="uk-UA"/>
        </w:rPr>
        <w:t xml:space="preserve"> кремнію SiO2, і зустрічається в природі у вигляді кристалів і гальки. У вільному виді в земній корі кварцу близько 12%, крім того у вигляді сумішей у складі інших мінералів також міститься кварц, і загалом в земній корі більше 60% кварцу(масова доля). Для створення резонаторів підходить низькотемпературний кварц, що має яскраво виражені п'єзоелектричні властивості. Хімічно кварц дуже стійкий, і розчинити його можна лише в </w:t>
      </w:r>
      <w:proofErr w:type="spellStart"/>
      <w:r w:rsidRPr="00D54A42">
        <w:rPr>
          <w:sz w:val="28"/>
          <w:szCs w:val="28"/>
          <w:lang w:val="uk-UA"/>
        </w:rPr>
        <w:t>г</w:t>
      </w:r>
      <w:r w:rsidR="00875921" w:rsidRPr="00D54A42">
        <w:rPr>
          <w:sz w:val="28"/>
          <w:szCs w:val="28"/>
          <w:lang w:val="uk-UA"/>
        </w:rPr>
        <w:t>ідрофторидній</w:t>
      </w:r>
      <w:proofErr w:type="spellEnd"/>
      <w:r w:rsidRPr="00D54A42">
        <w:rPr>
          <w:sz w:val="28"/>
          <w:szCs w:val="28"/>
          <w:lang w:val="uk-UA"/>
        </w:rPr>
        <w:t xml:space="preserve"> кислоті. По твердості кварц перевершує опал, але до алмазу не дотягує. При виготовленні </w:t>
      </w:r>
      <w:proofErr w:type="spellStart"/>
      <w:r w:rsidRPr="00D54A42">
        <w:rPr>
          <w:sz w:val="28"/>
          <w:szCs w:val="28"/>
          <w:lang w:val="uk-UA"/>
        </w:rPr>
        <w:t>кварцевої</w:t>
      </w:r>
      <w:proofErr w:type="spellEnd"/>
      <w:r w:rsidRPr="00D54A42">
        <w:rPr>
          <w:sz w:val="28"/>
          <w:szCs w:val="28"/>
          <w:lang w:val="uk-UA"/>
        </w:rPr>
        <w:t xml:space="preserve"> пластинки, від кристала кварцу під строго заданим кутом вирізують шматочок. Залежно від кута зрізу отримана </w:t>
      </w:r>
      <w:proofErr w:type="spellStart"/>
      <w:r w:rsidRPr="00D54A42">
        <w:rPr>
          <w:sz w:val="28"/>
          <w:szCs w:val="28"/>
          <w:lang w:val="uk-UA"/>
        </w:rPr>
        <w:t>кварцева</w:t>
      </w:r>
      <w:proofErr w:type="spellEnd"/>
      <w:r w:rsidRPr="00D54A42">
        <w:rPr>
          <w:sz w:val="28"/>
          <w:szCs w:val="28"/>
          <w:lang w:val="uk-UA"/>
        </w:rPr>
        <w:t xml:space="preserve"> пластинка відрізнятиметься за своїми електромеханічними властивостями. Від типу зрізу залежить багато що: частота, температурна стабільність, стійкість резонансу і відсутність або наявність паразитних резонансних частот. На пластинку потім наносять з обох боків по шару металу, яким може бути нікель, платина, срібло або золото, після чого жорсткою тяганиною кріплять пластинку в основу корпусу </w:t>
      </w:r>
      <w:proofErr w:type="spellStart"/>
      <w:r w:rsidRPr="00D54A42">
        <w:rPr>
          <w:sz w:val="28"/>
          <w:szCs w:val="28"/>
          <w:lang w:val="uk-UA"/>
        </w:rPr>
        <w:t>кварцевого</w:t>
      </w:r>
      <w:proofErr w:type="spellEnd"/>
      <w:r w:rsidRPr="00D54A42">
        <w:rPr>
          <w:sz w:val="28"/>
          <w:szCs w:val="28"/>
          <w:lang w:val="uk-UA"/>
        </w:rPr>
        <w:t xml:space="preserve"> резонатора. Останній крок — корпус герметично збирають.</w:t>
      </w:r>
    </w:p>
    <w:p w:rsidR="00354F27" w:rsidRPr="00D54A42" w:rsidRDefault="00354F27" w:rsidP="00966A2E">
      <w:pPr>
        <w:widowControl/>
        <w:shd w:val="clear" w:color="auto" w:fill="FDFDFD"/>
        <w:spacing w:line="360" w:lineRule="auto"/>
        <w:ind w:firstLine="709"/>
        <w:jc w:val="center"/>
        <w:rPr>
          <w:sz w:val="28"/>
          <w:szCs w:val="28"/>
        </w:rPr>
      </w:pPr>
      <w:r w:rsidRPr="00D54A42">
        <w:rPr>
          <w:noProof/>
          <w:sz w:val="28"/>
          <w:szCs w:val="28"/>
        </w:rPr>
        <w:lastRenderedPageBreak/>
        <w:drawing>
          <wp:inline distT="0" distB="0" distL="0" distR="0" wp14:anchorId="3E988466" wp14:editId="7C1C0B6D">
            <wp:extent cx="3810000" cy="2571750"/>
            <wp:effectExtent l="0" t="0" r="0" b="0"/>
            <wp:docPr id="141" name="Рисунок 141" descr="Устройство кварцевого резон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стройство кварцевого резонатор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354F27" w:rsidRPr="00D54A42" w:rsidRDefault="00875921" w:rsidP="00966A2E">
      <w:pPr>
        <w:widowControl/>
        <w:shd w:val="clear" w:color="auto" w:fill="FDFDFD"/>
        <w:spacing w:before="100" w:beforeAutospacing="1" w:after="100" w:afterAutospacing="1" w:line="360" w:lineRule="auto"/>
        <w:ind w:firstLine="709"/>
        <w:jc w:val="center"/>
        <w:rPr>
          <w:sz w:val="28"/>
          <w:szCs w:val="28"/>
        </w:rPr>
      </w:pPr>
      <w:r w:rsidRPr="00D54A42">
        <w:rPr>
          <w:sz w:val="28"/>
          <w:szCs w:val="28"/>
          <w:lang w:val="uk-UA"/>
        </w:rPr>
        <w:t>Рис</w:t>
      </w:r>
      <w:r w:rsidR="00354F27" w:rsidRPr="00D54A42">
        <w:rPr>
          <w:sz w:val="28"/>
          <w:szCs w:val="28"/>
          <w:lang w:val="uk-UA"/>
        </w:rPr>
        <w:t xml:space="preserve">. 3.2.  Конструкція </w:t>
      </w:r>
      <w:proofErr w:type="spellStart"/>
      <w:r w:rsidR="00354F27" w:rsidRPr="00D54A42">
        <w:rPr>
          <w:sz w:val="28"/>
          <w:szCs w:val="28"/>
          <w:lang w:val="uk-UA"/>
        </w:rPr>
        <w:t>кварцевого</w:t>
      </w:r>
      <w:proofErr w:type="spellEnd"/>
      <w:r w:rsidR="00354F27" w:rsidRPr="00D54A42">
        <w:rPr>
          <w:sz w:val="28"/>
          <w:szCs w:val="28"/>
          <w:lang w:val="uk-UA"/>
        </w:rPr>
        <w:t xml:space="preserve"> резонатора.</w:t>
      </w:r>
    </w:p>
    <w:p w:rsidR="00354F27" w:rsidRPr="00D54A42" w:rsidRDefault="00354F27" w:rsidP="000732C9">
      <w:pPr>
        <w:widowControl/>
        <w:shd w:val="clear" w:color="auto" w:fill="FDFDFD"/>
        <w:spacing w:before="100" w:beforeAutospacing="1" w:after="100" w:afterAutospacing="1" w:line="360" w:lineRule="auto"/>
        <w:ind w:firstLine="709"/>
        <w:jc w:val="both"/>
        <w:rPr>
          <w:sz w:val="28"/>
          <w:szCs w:val="28"/>
        </w:rPr>
      </w:pPr>
      <w:r w:rsidRPr="00D54A42">
        <w:rPr>
          <w:sz w:val="28"/>
          <w:szCs w:val="28"/>
          <w:lang w:val="uk-UA"/>
        </w:rPr>
        <w:t xml:space="preserve">Так виходить коливальна система, що має власну резонансну частоту, і </w:t>
      </w:r>
      <w:proofErr w:type="spellStart"/>
      <w:r w:rsidRPr="00D54A42">
        <w:rPr>
          <w:sz w:val="28"/>
          <w:szCs w:val="28"/>
          <w:lang w:val="uk-UA"/>
        </w:rPr>
        <w:t>кварцевий</w:t>
      </w:r>
      <w:proofErr w:type="spellEnd"/>
      <w:r w:rsidRPr="00D54A42">
        <w:rPr>
          <w:sz w:val="28"/>
          <w:szCs w:val="28"/>
          <w:lang w:val="uk-UA"/>
        </w:rPr>
        <w:t xml:space="preserve"> резонатор, отриманий таким чином, має власну резонансну частоту, визначувану електромеханічними параметрами. Тепер якщо прикласти до металевих електродів пластики змінну напругу цієї резонансної частоти, то проявиться явище резонансу, і амплітуда гармонійних коливань пластинки дуже значно зросте. При цьому опір резонатора сильно знизиться, тобто процес аналогічний тому, що відбувається в послідовному коливальному контурі. В силу високої добротності такого «коливального контур</w:t>
      </w:r>
      <w:r w:rsidR="0087118C" w:rsidRPr="00D54A42">
        <w:rPr>
          <w:sz w:val="28"/>
          <w:szCs w:val="28"/>
          <w:lang w:val="uk-UA"/>
        </w:rPr>
        <w:t>у</w:t>
      </w:r>
      <w:r w:rsidRPr="00D54A42">
        <w:rPr>
          <w:sz w:val="28"/>
          <w:szCs w:val="28"/>
          <w:lang w:val="uk-UA"/>
        </w:rPr>
        <w:t>», енергетичні втрати при його збудженні на резонансній частоті нехтує малі.</w:t>
      </w:r>
    </w:p>
    <w:p w:rsidR="00354F27" w:rsidRPr="00D54A42" w:rsidRDefault="00354F27" w:rsidP="00966A2E">
      <w:pPr>
        <w:widowControl/>
        <w:shd w:val="clear" w:color="auto" w:fill="FDFDFD"/>
        <w:spacing w:line="360" w:lineRule="auto"/>
        <w:ind w:firstLine="709"/>
        <w:jc w:val="center"/>
        <w:rPr>
          <w:sz w:val="28"/>
          <w:szCs w:val="28"/>
        </w:rPr>
      </w:pPr>
      <w:r w:rsidRPr="00D54A42">
        <w:rPr>
          <w:noProof/>
          <w:sz w:val="28"/>
          <w:szCs w:val="28"/>
        </w:rPr>
        <w:lastRenderedPageBreak/>
        <w:drawing>
          <wp:inline distT="0" distB="0" distL="0" distR="0" wp14:anchorId="71834669" wp14:editId="54311BE3">
            <wp:extent cx="1819275" cy="2724150"/>
            <wp:effectExtent l="0" t="0" r="9525" b="0"/>
            <wp:docPr id="140" name="Рисунок 140" descr="Эквивалент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Эквивалентная схем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inline>
        </w:drawing>
      </w:r>
    </w:p>
    <w:p w:rsidR="00354F27" w:rsidRPr="00D54A42" w:rsidRDefault="00354F27" w:rsidP="00966A2E">
      <w:pPr>
        <w:widowControl/>
        <w:shd w:val="clear" w:color="auto" w:fill="FDFDFD"/>
        <w:spacing w:line="360" w:lineRule="auto"/>
        <w:ind w:firstLine="709"/>
        <w:jc w:val="center"/>
        <w:rPr>
          <w:sz w:val="28"/>
          <w:szCs w:val="28"/>
        </w:rPr>
      </w:pPr>
    </w:p>
    <w:p w:rsidR="00354F27" w:rsidRPr="00D54A42" w:rsidRDefault="00875921" w:rsidP="00966A2E">
      <w:pPr>
        <w:widowControl/>
        <w:shd w:val="clear" w:color="auto" w:fill="FDFDFD"/>
        <w:spacing w:line="360" w:lineRule="auto"/>
        <w:ind w:firstLine="709"/>
        <w:jc w:val="center"/>
        <w:rPr>
          <w:sz w:val="28"/>
          <w:szCs w:val="28"/>
        </w:rPr>
      </w:pPr>
      <w:r w:rsidRPr="00D54A42">
        <w:rPr>
          <w:sz w:val="28"/>
          <w:szCs w:val="28"/>
          <w:lang w:val="uk-UA"/>
        </w:rPr>
        <w:t>Рис</w:t>
      </w:r>
      <w:r w:rsidR="00354F27" w:rsidRPr="00D54A42">
        <w:rPr>
          <w:sz w:val="28"/>
          <w:szCs w:val="28"/>
          <w:lang w:val="uk-UA"/>
        </w:rPr>
        <w:t xml:space="preserve">. 3.3.  Еквівалентна схема </w:t>
      </w:r>
      <w:proofErr w:type="spellStart"/>
      <w:r w:rsidR="00354F27" w:rsidRPr="00D54A42">
        <w:rPr>
          <w:sz w:val="28"/>
          <w:szCs w:val="28"/>
          <w:lang w:val="uk-UA"/>
        </w:rPr>
        <w:t>кварцевого</w:t>
      </w:r>
      <w:proofErr w:type="spellEnd"/>
      <w:r w:rsidR="00354F27" w:rsidRPr="00D54A42">
        <w:rPr>
          <w:sz w:val="28"/>
          <w:szCs w:val="28"/>
          <w:lang w:val="uk-UA"/>
        </w:rPr>
        <w:t xml:space="preserve"> резонатора.</w:t>
      </w:r>
    </w:p>
    <w:p w:rsidR="00354F27" w:rsidRPr="00D54A42" w:rsidRDefault="00354F27" w:rsidP="000732C9">
      <w:pPr>
        <w:widowControl/>
        <w:shd w:val="clear" w:color="auto" w:fill="FDFDFD"/>
        <w:spacing w:before="100" w:beforeAutospacing="1" w:after="100" w:afterAutospacing="1" w:line="360" w:lineRule="auto"/>
        <w:ind w:firstLine="709"/>
        <w:jc w:val="both"/>
        <w:rPr>
          <w:sz w:val="28"/>
          <w:szCs w:val="28"/>
          <w:lang w:val="uk-UA"/>
        </w:rPr>
      </w:pPr>
      <w:r w:rsidRPr="00D54A42">
        <w:rPr>
          <w:sz w:val="28"/>
          <w:szCs w:val="28"/>
          <w:lang w:val="uk-UA"/>
        </w:rPr>
        <w:t xml:space="preserve">На еквівалентній схемі: C2 — статична електроємність пластинок з утримувачами, L — індуктивність, С1 — </w:t>
      </w:r>
      <w:r w:rsidR="0087118C" w:rsidRPr="00D54A42">
        <w:rPr>
          <w:sz w:val="28"/>
          <w:szCs w:val="28"/>
          <w:lang w:val="uk-UA"/>
        </w:rPr>
        <w:t>є</w:t>
      </w:r>
      <w:r w:rsidRPr="00D54A42">
        <w:rPr>
          <w:sz w:val="28"/>
          <w:szCs w:val="28"/>
          <w:lang w:val="uk-UA"/>
        </w:rPr>
        <w:t>м</w:t>
      </w:r>
      <w:r w:rsidR="0087118C" w:rsidRPr="00D54A42">
        <w:rPr>
          <w:sz w:val="28"/>
          <w:szCs w:val="28"/>
          <w:lang w:val="uk-UA"/>
        </w:rPr>
        <w:t>н</w:t>
      </w:r>
      <w:r w:rsidRPr="00D54A42">
        <w:rPr>
          <w:sz w:val="28"/>
          <w:szCs w:val="28"/>
          <w:lang w:val="uk-UA"/>
        </w:rPr>
        <w:t xml:space="preserve">ість, R — опір, що відбивають електромеханічні властивості встановленої пластинки кварцу. Якщо прибрати монтажні елементи, залишиться послідовний LC— контур. В процесі монтажу на друковану плату, </w:t>
      </w:r>
      <w:proofErr w:type="spellStart"/>
      <w:r w:rsidRPr="00D54A42">
        <w:rPr>
          <w:sz w:val="28"/>
          <w:szCs w:val="28"/>
          <w:lang w:val="uk-UA"/>
        </w:rPr>
        <w:t>кварцевий</w:t>
      </w:r>
      <w:proofErr w:type="spellEnd"/>
      <w:r w:rsidRPr="00D54A42">
        <w:rPr>
          <w:sz w:val="28"/>
          <w:szCs w:val="28"/>
          <w:lang w:val="uk-UA"/>
        </w:rPr>
        <w:t xml:space="preserve"> резонатор не можна перегрівати, адже конструкція його досить крихка, і перегрівання може привести до деформації електродів і утримувача, що неодмінно відіб'ється на роботі резонатора в готовому пристрої. Якщо ж розігріти кварц до 5730 C, він зовсім втратить свої п'єзоелектричні властивості, але, на щастя, нагрівати елемент паяльником до такої температури неможливо</w:t>
      </w:r>
      <w:r w:rsidR="00015239" w:rsidRPr="00D54A42">
        <w:rPr>
          <w:sz w:val="28"/>
          <w:szCs w:val="28"/>
          <w:lang w:val="uk-UA"/>
        </w:rPr>
        <w:t>.</w:t>
      </w:r>
      <w:r w:rsidRPr="00D54A42">
        <w:rPr>
          <w:sz w:val="28"/>
          <w:szCs w:val="28"/>
          <w:lang w:val="uk-UA"/>
        </w:rPr>
        <w:t xml:space="preserve"> </w:t>
      </w:r>
    </w:p>
    <w:p w:rsidR="00354F27" w:rsidRPr="00D54A42" w:rsidRDefault="00354F27" w:rsidP="000732C9">
      <w:pPr>
        <w:widowControl/>
        <w:shd w:val="clear" w:color="auto" w:fill="FDFDFD"/>
        <w:spacing w:before="100" w:beforeAutospacing="1" w:after="100" w:afterAutospacing="1" w:line="360" w:lineRule="auto"/>
        <w:ind w:firstLine="709"/>
        <w:jc w:val="both"/>
        <w:rPr>
          <w:sz w:val="28"/>
          <w:szCs w:val="28"/>
          <w:lang w:val="uk-UA"/>
        </w:rPr>
      </w:pPr>
    </w:p>
    <w:p w:rsidR="00354F27" w:rsidRPr="00D54A42" w:rsidRDefault="00354F27" w:rsidP="000732C9">
      <w:pPr>
        <w:widowControl/>
        <w:shd w:val="clear" w:color="auto" w:fill="FDFDFD"/>
        <w:spacing w:before="100" w:beforeAutospacing="1" w:after="100" w:afterAutospacing="1" w:line="360" w:lineRule="auto"/>
        <w:ind w:firstLine="709"/>
        <w:jc w:val="center"/>
        <w:rPr>
          <w:sz w:val="28"/>
          <w:szCs w:val="28"/>
          <w:lang w:val="uk-UA"/>
        </w:rPr>
      </w:pPr>
      <w:r w:rsidRPr="00D54A42">
        <w:rPr>
          <w:noProof/>
          <w:sz w:val="28"/>
          <w:szCs w:val="28"/>
        </w:rPr>
        <w:lastRenderedPageBreak/>
        <w:drawing>
          <wp:inline distT="0" distB="0" distL="0" distR="0" wp14:anchorId="11505FC6" wp14:editId="5376DB70">
            <wp:extent cx="3257550" cy="2047875"/>
            <wp:effectExtent l="0" t="0" r="0" b="9525"/>
            <wp:docPr id="139" name="Рисунок 139" descr="Кварцевый резон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варцевый резонато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2047875"/>
                    </a:xfrm>
                    <a:prstGeom prst="rect">
                      <a:avLst/>
                    </a:prstGeom>
                    <a:noFill/>
                    <a:ln>
                      <a:noFill/>
                    </a:ln>
                  </pic:spPr>
                </pic:pic>
              </a:graphicData>
            </a:graphic>
          </wp:inline>
        </w:drawing>
      </w:r>
    </w:p>
    <w:p w:rsidR="00354F27" w:rsidRPr="00D54A42" w:rsidRDefault="00015239" w:rsidP="000732C9">
      <w:pPr>
        <w:widowControl/>
        <w:spacing w:after="200" w:line="360" w:lineRule="auto"/>
        <w:ind w:firstLine="709"/>
        <w:jc w:val="center"/>
        <w:rPr>
          <w:sz w:val="28"/>
          <w:szCs w:val="28"/>
          <w:lang w:val="uk-UA" w:eastAsia="en-US"/>
        </w:rPr>
      </w:pPr>
      <w:r w:rsidRPr="00D54A42">
        <w:rPr>
          <w:sz w:val="28"/>
          <w:szCs w:val="28"/>
          <w:lang w:val="uk-UA" w:eastAsia="en-US"/>
        </w:rPr>
        <w:t>Рис</w:t>
      </w:r>
      <w:r w:rsidR="00354F27" w:rsidRPr="00D54A42">
        <w:rPr>
          <w:sz w:val="28"/>
          <w:szCs w:val="28"/>
          <w:lang w:val="uk-UA" w:eastAsia="en-US"/>
        </w:rPr>
        <w:t xml:space="preserve">. 3.4.    Загальний вигляд </w:t>
      </w:r>
      <w:proofErr w:type="spellStart"/>
      <w:r w:rsidR="00354F27" w:rsidRPr="00D54A42">
        <w:rPr>
          <w:sz w:val="28"/>
          <w:szCs w:val="28"/>
          <w:lang w:val="uk-UA" w:eastAsia="en-US"/>
        </w:rPr>
        <w:t>кварцевих</w:t>
      </w:r>
      <w:proofErr w:type="spellEnd"/>
      <w:r w:rsidR="00354F27" w:rsidRPr="00D54A42">
        <w:rPr>
          <w:sz w:val="28"/>
          <w:szCs w:val="28"/>
          <w:lang w:val="uk-UA" w:eastAsia="en-US"/>
        </w:rPr>
        <w:t xml:space="preserve"> резонаторів.</w:t>
      </w:r>
    </w:p>
    <w:p w:rsidR="00015239" w:rsidRPr="00D54A42" w:rsidRDefault="00015239" w:rsidP="000732C9">
      <w:pPr>
        <w:widowControl/>
        <w:shd w:val="clear" w:color="auto" w:fill="FDFDFD"/>
        <w:spacing w:before="100" w:beforeAutospacing="1" w:after="100" w:afterAutospacing="1" w:line="360" w:lineRule="auto"/>
        <w:ind w:firstLine="709"/>
        <w:jc w:val="both"/>
        <w:rPr>
          <w:sz w:val="28"/>
          <w:szCs w:val="28"/>
        </w:rPr>
      </w:pPr>
      <w:r w:rsidRPr="00D54A42">
        <w:rPr>
          <w:sz w:val="28"/>
          <w:szCs w:val="28"/>
          <w:lang w:val="uk-UA"/>
        </w:rPr>
        <w:t xml:space="preserve">Загальний вигляд </w:t>
      </w:r>
      <w:proofErr w:type="spellStart"/>
      <w:r w:rsidRPr="00D54A42">
        <w:rPr>
          <w:sz w:val="28"/>
          <w:szCs w:val="28"/>
          <w:lang w:val="uk-UA"/>
        </w:rPr>
        <w:t>кварцевого</w:t>
      </w:r>
      <w:proofErr w:type="spellEnd"/>
      <w:r w:rsidRPr="00D54A42">
        <w:rPr>
          <w:sz w:val="28"/>
          <w:szCs w:val="28"/>
          <w:lang w:val="uk-UA"/>
        </w:rPr>
        <w:t xml:space="preserve"> резонатора приведений на рис. 3.4. </w:t>
      </w:r>
    </w:p>
    <w:p w:rsidR="00354F27" w:rsidRPr="00D54A42" w:rsidRDefault="00354F27" w:rsidP="000732C9">
      <w:pPr>
        <w:widowControl/>
        <w:spacing w:after="200" w:line="360" w:lineRule="auto"/>
        <w:ind w:firstLine="709"/>
        <w:jc w:val="both"/>
        <w:rPr>
          <w:b/>
          <w:sz w:val="28"/>
          <w:szCs w:val="28"/>
          <w:lang w:val="uk-UA" w:eastAsia="en-US"/>
        </w:rPr>
      </w:pPr>
      <w:r w:rsidRPr="00D54A42">
        <w:rPr>
          <w:b/>
          <w:sz w:val="28"/>
          <w:szCs w:val="28"/>
          <w:lang w:val="uk-UA" w:eastAsia="en-US"/>
        </w:rPr>
        <w:t xml:space="preserve">3.3. Резонатори на </w:t>
      </w:r>
      <w:r w:rsidR="001A0B0F" w:rsidRPr="00D54A42">
        <w:rPr>
          <w:b/>
          <w:sz w:val="28"/>
          <w:szCs w:val="28"/>
          <w:lang w:val="uk-UA" w:eastAsia="en-US"/>
        </w:rPr>
        <w:t>ПА</w:t>
      </w:r>
      <w:r w:rsidR="00BA776A">
        <w:rPr>
          <w:b/>
          <w:sz w:val="28"/>
          <w:szCs w:val="28"/>
          <w:lang w:val="uk-UA" w:eastAsia="en-US"/>
        </w:rPr>
        <w:t>Х</w:t>
      </w:r>
      <w:r w:rsidRPr="00D54A42">
        <w:rPr>
          <w:b/>
          <w:sz w:val="28"/>
          <w:szCs w:val="28"/>
          <w:lang w:val="uk-UA" w:eastAsia="en-US"/>
        </w:rPr>
        <w:t xml:space="preserve">  </w:t>
      </w:r>
    </w:p>
    <w:p w:rsidR="00354F27" w:rsidRPr="00D54A42" w:rsidRDefault="00354F27" w:rsidP="000732C9">
      <w:pPr>
        <w:widowControl/>
        <w:spacing w:before="100" w:beforeAutospacing="1" w:after="100" w:afterAutospacing="1" w:line="360" w:lineRule="auto"/>
        <w:ind w:right="150" w:firstLine="709"/>
        <w:jc w:val="both"/>
        <w:rPr>
          <w:sz w:val="28"/>
          <w:szCs w:val="28"/>
        </w:rPr>
      </w:pPr>
      <w:r w:rsidRPr="00D54A42">
        <w:rPr>
          <w:sz w:val="28"/>
          <w:szCs w:val="28"/>
          <w:lang w:val="uk-UA"/>
        </w:rPr>
        <w:t xml:space="preserve">Резонатор </w:t>
      </w:r>
      <w:r w:rsidR="001A0B0F" w:rsidRPr="00D54A42">
        <w:rPr>
          <w:sz w:val="28"/>
          <w:szCs w:val="28"/>
          <w:lang w:val="uk-UA"/>
        </w:rPr>
        <w:t>ПАХ</w:t>
      </w:r>
      <w:r w:rsidRPr="00D54A42">
        <w:rPr>
          <w:sz w:val="28"/>
          <w:szCs w:val="28"/>
          <w:lang w:val="uk-UA"/>
        </w:rPr>
        <w:t xml:space="preserve"> є </w:t>
      </w:r>
      <w:proofErr w:type="spellStart"/>
      <w:r w:rsidRPr="00D54A42">
        <w:rPr>
          <w:sz w:val="28"/>
          <w:szCs w:val="28"/>
          <w:lang w:val="uk-UA"/>
        </w:rPr>
        <w:t>п</w:t>
      </w:r>
      <w:r w:rsidR="00015239" w:rsidRPr="00D54A42">
        <w:rPr>
          <w:sz w:val="28"/>
          <w:szCs w:val="28"/>
          <w:lang w:val="uk-UA"/>
        </w:rPr>
        <w:t>’</w:t>
      </w:r>
      <w:r w:rsidRPr="00D54A42">
        <w:rPr>
          <w:sz w:val="28"/>
          <w:szCs w:val="28"/>
          <w:lang w:val="uk-UA"/>
        </w:rPr>
        <w:t>езозвукопров</w:t>
      </w:r>
      <w:r w:rsidR="00176D1C" w:rsidRPr="00D54A42">
        <w:rPr>
          <w:sz w:val="28"/>
          <w:szCs w:val="28"/>
          <w:lang w:val="uk-UA"/>
        </w:rPr>
        <w:t>і</w:t>
      </w:r>
      <w:r w:rsidRPr="00D54A42">
        <w:rPr>
          <w:sz w:val="28"/>
          <w:szCs w:val="28"/>
          <w:lang w:val="uk-UA"/>
        </w:rPr>
        <w:t>д</w:t>
      </w:r>
      <w:proofErr w:type="spellEnd"/>
      <w:r w:rsidRPr="00D54A42">
        <w:rPr>
          <w:sz w:val="28"/>
          <w:szCs w:val="28"/>
          <w:lang w:val="uk-UA"/>
        </w:rPr>
        <w:t xml:space="preserve">, на кінцях якого розташовуються дві зазвичай однакові відбиваючі </w:t>
      </w:r>
      <w:r w:rsidR="0087118C" w:rsidRPr="00D54A42">
        <w:rPr>
          <w:sz w:val="28"/>
          <w:szCs w:val="28"/>
          <w:lang w:val="uk-UA"/>
        </w:rPr>
        <w:t xml:space="preserve">решітки </w:t>
      </w:r>
      <w:r w:rsidRPr="00D54A42">
        <w:rPr>
          <w:sz w:val="28"/>
          <w:szCs w:val="28"/>
          <w:lang w:val="uk-UA"/>
        </w:rPr>
        <w:t>(</w:t>
      </w:r>
      <w:r w:rsidR="00176D1C" w:rsidRPr="00D54A42">
        <w:rPr>
          <w:sz w:val="28"/>
          <w:szCs w:val="28"/>
          <w:lang w:val="uk-UA"/>
        </w:rPr>
        <w:t>рис</w:t>
      </w:r>
      <w:r w:rsidRPr="00D54A42">
        <w:rPr>
          <w:sz w:val="28"/>
          <w:szCs w:val="28"/>
          <w:lang w:val="uk-UA"/>
        </w:rPr>
        <w:t xml:space="preserve">. 3.5). </w:t>
      </w:r>
      <w:r w:rsidR="0087118C" w:rsidRPr="00D54A42">
        <w:rPr>
          <w:sz w:val="28"/>
          <w:szCs w:val="28"/>
          <w:lang w:val="uk-UA"/>
        </w:rPr>
        <w:t>Решітки</w:t>
      </w:r>
      <w:r w:rsidRPr="00D54A42">
        <w:rPr>
          <w:sz w:val="28"/>
          <w:szCs w:val="28"/>
          <w:lang w:val="uk-UA"/>
        </w:rPr>
        <w:t xml:space="preserve"> діють як розподілені відбивачі, між якими утворюється резонансна порожнина. Енергія коливань підводиться і виводиться з резонансної порожнини </w:t>
      </w:r>
      <w:proofErr w:type="spellStart"/>
      <w:r w:rsidRPr="00D54A42">
        <w:rPr>
          <w:sz w:val="28"/>
          <w:szCs w:val="28"/>
          <w:lang w:val="uk-UA"/>
        </w:rPr>
        <w:t>зустрічно-штирьовими</w:t>
      </w:r>
      <w:proofErr w:type="spellEnd"/>
      <w:r w:rsidRPr="00D54A42">
        <w:rPr>
          <w:sz w:val="28"/>
          <w:szCs w:val="28"/>
          <w:lang w:val="uk-UA"/>
        </w:rPr>
        <w:t xml:space="preserve"> перетворювачами, яких може бути один або два. У першому випадку резонатор називають </w:t>
      </w:r>
      <w:proofErr w:type="spellStart"/>
      <w:r w:rsidRPr="00D54A42">
        <w:rPr>
          <w:sz w:val="28"/>
          <w:szCs w:val="28"/>
          <w:lang w:val="uk-UA"/>
        </w:rPr>
        <w:t>одновходов</w:t>
      </w:r>
      <w:r w:rsidR="00176D1C" w:rsidRPr="00D54A42">
        <w:rPr>
          <w:sz w:val="28"/>
          <w:szCs w:val="28"/>
          <w:lang w:val="uk-UA"/>
        </w:rPr>
        <w:t>и</w:t>
      </w:r>
      <w:r w:rsidRPr="00D54A42">
        <w:rPr>
          <w:sz w:val="28"/>
          <w:szCs w:val="28"/>
          <w:lang w:val="uk-UA"/>
        </w:rPr>
        <w:t>м</w:t>
      </w:r>
      <w:proofErr w:type="spellEnd"/>
      <w:r w:rsidR="0087118C" w:rsidRPr="00D54A42">
        <w:rPr>
          <w:sz w:val="28"/>
          <w:szCs w:val="28"/>
          <w:lang w:val="uk-UA"/>
        </w:rPr>
        <w:t xml:space="preserve"> </w:t>
      </w:r>
      <w:r w:rsidRPr="00D54A42">
        <w:rPr>
          <w:sz w:val="28"/>
          <w:szCs w:val="28"/>
          <w:lang w:val="uk-UA"/>
        </w:rPr>
        <w:t>(</w:t>
      </w:r>
      <w:r w:rsidR="00176D1C" w:rsidRPr="00D54A42">
        <w:rPr>
          <w:sz w:val="28"/>
          <w:szCs w:val="28"/>
          <w:lang w:val="uk-UA"/>
        </w:rPr>
        <w:t>рис</w:t>
      </w:r>
      <w:r w:rsidRPr="00D54A42">
        <w:rPr>
          <w:sz w:val="28"/>
          <w:szCs w:val="28"/>
          <w:lang w:val="uk-UA"/>
        </w:rPr>
        <w:t xml:space="preserve">. 3.6), а в другому </w:t>
      </w:r>
      <w:r w:rsidR="0087118C" w:rsidRPr="00D54A42">
        <w:rPr>
          <w:sz w:val="28"/>
          <w:szCs w:val="28"/>
          <w:lang w:val="uk-UA"/>
        </w:rPr>
        <w:t>–</w:t>
      </w:r>
      <w:r w:rsidRPr="00D54A42">
        <w:rPr>
          <w:sz w:val="28"/>
          <w:szCs w:val="28"/>
          <w:lang w:val="uk-UA"/>
        </w:rPr>
        <w:t xml:space="preserve"> </w:t>
      </w:r>
      <w:proofErr w:type="spellStart"/>
      <w:r w:rsidRPr="00D54A42">
        <w:rPr>
          <w:sz w:val="28"/>
          <w:szCs w:val="28"/>
          <w:lang w:val="uk-UA"/>
        </w:rPr>
        <w:t>дво</w:t>
      </w:r>
      <w:r w:rsidR="00176D1C" w:rsidRPr="00D54A42">
        <w:rPr>
          <w:sz w:val="28"/>
          <w:szCs w:val="28"/>
          <w:lang w:val="uk-UA"/>
        </w:rPr>
        <w:t>х</w:t>
      </w:r>
      <w:r w:rsidRPr="00D54A42">
        <w:rPr>
          <w:sz w:val="28"/>
          <w:szCs w:val="28"/>
          <w:lang w:val="uk-UA"/>
        </w:rPr>
        <w:t>входовим</w:t>
      </w:r>
      <w:proofErr w:type="spellEnd"/>
      <w:r w:rsidR="0087118C" w:rsidRPr="00D54A42">
        <w:rPr>
          <w:sz w:val="28"/>
          <w:szCs w:val="28"/>
          <w:lang w:val="uk-UA"/>
        </w:rPr>
        <w:t xml:space="preserve"> </w:t>
      </w:r>
      <w:r w:rsidRPr="00D54A42">
        <w:rPr>
          <w:sz w:val="28"/>
          <w:szCs w:val="28"/>
          <w:lang w:val="uk-UA"/>
        </w:rPr>
        <w:t>(</w:t>
      </w:r>
      <w:r w:rsidR="00176D1C" w:rsidRPr="00D54A42">
        <w:rPr>
          <w:sz w:val="28"/>
          <w:szCs w:val="28"/>
          <w:lang w:val="uk-UA"/>
        </w:rPr>
        <w:t>рис</w:t>
      </w:r>
      <w:r w:rsidRPr="00D54A42">
        <w:rPr>
          <w:sz w:val="28"/>
          <w:szCs w:val="28"/>
          <w:lang w:val="uk-UA"/>
        </w:rPr>
        <w:t xml:space="preserve">. 3.7). Резонатор на </w:t>
      </w:r>
      <w:r w:rsidR="001A0B0F" w:rsidRPr="00D54A42">
        <w:rPr>
          <w:sz w:val="28"/>
          <w:szCs w:val="28"/>
          <w:lang w:val="uk-UA"/>
        </w:rPr>
        <w:t>ПАХ</w:t>
      </w:r>
      <w:r w:rsidRPr="00D54A42">
        <w:rPr>
          <w:sz w:val="28"/>
          <w:szCs w:val="28"/>
          <w:lang w:val="uk-UA"/>
        </w:rPr>
        <w:t xml:space="preserve">  зазвичай є </w:t>
      </w:r>
      <w:proofErr w:type="spellStart"/>
      <w:r w:rsidRPr="00D54A42">
        <w:rPr>
          <w:sz w:val="28"/>
          <w:szCs w:val="28"/>
          <w:lang w:val="uk-UA"/>
        </w:rPr>
        <w:t>вузькосмуговим</w:t>
      </w:r>
      <w:proofErr w:type="spellEnd"/>
      <w:r w:rsidRPr="00D54A42">
        <w:rPr>
          <w:sz w:val="28"/>
          <w:szCs w:val="28"/>
          <w:lang w:val="uk-UA"/>
        </w:rPr>
        <w:t xml:space="preserve"> </w:t>
      </w:r>
      <w:r w:rsidR="00F42D7F" w:rsidRPr="00D54A42">
        <w:rPr>
          <w:sz w:val="28"/>
          <w:szCs w:val="28"/>
          <w:lang w:val="uk-UA"/>
        </w:rPr>
        <w:t>ЗШП</w:t>
      </w:r>
      <w:r w:rsidRPr="00D54A42">
        <w:rPr>
          <w:sz w:val="28"/>
          <w:szCs w:val="28"/>
          <w:lang w:val="uk-UA"/>
        </w:rPr>
        <w:t xml:space="preserve">, розташований на поверхні </w:t>
      </w:r>
      <w:proofErr w:type="spellStart"/>
      <w:r w:rsidRPr="00D54A42">
        <w:rPr>
          <w:sz w:val="28"/>
          <w:szCs w:val="28"/>
          <w:lang w:val="uk-UA"/>
        </w:rPr>
        <w:t>звукопровода</w:t>
      </w:r>
      <w:proofErr w:type="spellEnd"/>
      <w:r w:rsidRPr="00D54A42">
        <w:rPr>
          <w:sz w:val="28"/>
          <w:szCs w:val="28"/>
          <w:lang w:val="uk-UA"/>
        </w:rPr>
        <w:t xml:space="preserve"> між відбивачами - періодичними </w:t>
      </w:r>
      <w:proofErr w:type="spellStart"/>
      <w:r w:rsidRPr="00D54A42">
        <w:rPr>
          <w:sz w:val="28"/>
          <w:szCs w:val="28"/>
          <w:lang w:val="uk-UA"/>
        </w:rPr>
        <w:t>гратами</w:t>
      </w:r>
      <w:proofErr w:type="spellEnd"/>
      <w:r w:rsidRPr="00D54A42">
        <w:rPr>
          <w:sz w:val="28"/>
          <w:szCs w:val="28"/>
          <w:lang w:val="uk-UA"/>
        </w:rPr>
        <w:t>, виконаними у вигляді металевих або діелектричних смужок</w:t>
      </w:r>
      <w:r w:rsidR="00E1101A" w:rsidRPr="00D54A42">
        <w:rPr>
          <w:sz w:val="28"/>
          <w:szCs w:val="28"/>
          <w:lang w:val="uk-UA"/>
        </w:rPr>
        <w:t xml:space="preserve"> </w:t>
      </w:r>
      <w:r w:rsidRPr="00D54A42">
        <w:rPr>
          <w:sz w:val="28"/>
          <w:szCs w:val="28"/>
          <w:lang w:val="uk-UA"/>
        </w:rPr>
        <w:t xml:space="preserve">(іноді канавок, витравлених на поверхні </w:t>
      </w:r>
      <w:proofErr w:type="spellStart"/>
      <w:r w:rsidRPr="00D54A42">
        <w:rPr>
          <w:sz w:val="28"/>
          <w:szCs w:val="28"/>
          <w:lang w:val="uk-UA"/>
        </w:rPr>
        <w:t>звукопровода</w:t>
      </w:r>
      <w:proofErr w:type="spellEnd"/>
      <w:r w:rsidRPr="00D54A42">
        <w:rPr>
          <w:sz w:val="28"/>
          <w:szCs w:val="28"/>
          <w:lang w:val="uk-UA"/>
        </w:rPr>
        <w:t xml:space="preserve">); дія </w:t>
      </w:r>
      <w:r w:rsidR="00176D1C" w:rsidRPr="00D54A42">
        <w:rPr>
          <w:sz w:val="28"/>
          <w:szCs w:val="28"/>
          <w:lang w:val="uk-UA"/>
        </w:rPr>
        <w:t>ґрунтована</w:t>
      </w:r>
      <w:r w:rsidRPr="00D54A42">
        <w:rPr>
          <w:sz w:val="28"/>
          <w:szCs w:val="28"/>
          <w:lang w:val="uk-UA"/>
        </w:rPr>
        <w:t xml:space="preserve"> на багатократному відображенні </w:t>
      </w:r>
      <w:r w:rsidR="001A0B0F" w:rsidRPr="00D54A42">
        <w:rPr>
          <w:sz w:val="28"/>
          <w:szCs w:val="28"/>
          <w:lang w:val="uk-UA"/>
        </w:rPr>
        <w:t>ПАХ</w:t>
      </w:r>
      <w:r w:rsidRPr="00D54A42">
        <w:rPr>
          <w:sz w:val="28"/>
          <w:szCs w:val="28"/>
          <w:lang w:val="uk-UA"/>
        </w:rPr>
        <w:t xml:space="preserve">, збудженою </w:t>
      </w:r>
      <w:r w:rsidR="00F42D7F" w:rsidRPr="00D54A42">
        <w:rPr>
          <w:sz w:val="28"/>
          <w:szCs w:val="28"/>
          <w:lang w:val="uk-UA"/>
        </w:rPr>
        <w:t>ЗШП</w:t>
      </w:r>
      <w:r w:rsidRPr="00D54A42">
        <w:rPr>
          <w:sz w:val="28"/>
          <w:szCs w:val="28"/>
          <w:lang w:val="uk-UA"/>
        </w:rPr>
        <w:t>, і освіті між відбивачами стоячої хвилі.</w:t>
      </w:r>
    </w:p>
    <w:p w:rsidR="00354F27" w:rsidRPr="00D54A42" w:rsidRDefault="00354F27" w:rsidP="000732C9">
      <w:pPr>
        <w:widowControl/>
        <w:spacing w:line="360" w:lineRule="auto"/>
        <w:ind w:firstLine="709"/>
        <w:jc w:val="center"/>
        <w:rPr>
          <w:sz w:val="28"/>
          <w:szCs w:val="28"/>
          <w:lang w:val="en-US" w:eastAsia="en-US"/>
        </w:rPr>
      </w:pPr>
      <w:r w:rsidRPr="00D54A42">
        <w:rPr>
          <w:noProof/>
          <w:sz w:val="28"/>
          <w:szCs w:val="28"/>
        </w:rPr>
        <w:lastRenderedPageBreak/>
        <w:drawing>
          <wp:inline distT="0" distB="0" distL="0" distR="0" wp14:anchorId="1754B8C3" wp14:editId="2840C3B8">
            <wp:extent cx="5514975" cy="2105025"/>
            <wp:effectExtent l="0" t="0" r="9525" b="9525"/>
            <wp:docPr id="138" name="Рисунок 138" descr="http://jre.cplire.ru/jre/jun14/2/text.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jre.cplire.ru/jre/jun14/2/text.files/image0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2105025"/>
                    </a:xfrm>
                    <a:prstGeom prst="rect">
                      <a:avLst/>
                    </a:prstGeom>
                    <a:noFill/>
                    <a:ln>
                      <a:noFill/>
                    </a:ln>
                  </pic:spPr>
                </pic:pic>
              </a:graphicData>
            </a:graphic>
          </wp:inline>
        </w:drawing>
      </w:r>
    </w:p>
    <w:p w:rsidR="00354F27" w:rsidRPr="00D54A42" w:rsidRDefault="00354F27" w:rsidP="000732C9">
      <w:pPr>
        <w:widowControl/>
        <w:spacing w:line="360" w:lineRule="auto"/>
        <w:ind w:firstLine="709"/>
        <w:jc w:val="center"/>
        <w:rPr>
          <w:sz w:val="28"/>
          <w:szCs w:val="28"/>
        </w:rPr>
      </w:pPr>
      <w:r w:rsidRPr="00D54A42">
        <w:rPr>
          <w:sz w:val="28"/>
          <w:szCs w:val="28"/>
          <w:lang w:val="uk-UA"/>
        </w:rPr>
        <w:t xml:space="preserve">Рис.3.5. Резонатор на </w:t>
      </w:r>
      <w:r w:rsidR="001A0B0F" w:rsidRPr="00D54A42">
        <w:rPr>
          <w:sz w:val="28"/>
          <w:szCs w:val="28"/>
          <w:lang w:val="uk-UA"/>
        </w:rPr>
        <w:t>ПАХ</w:t>
      </w:r>
    </w:p>
    <w:p w:rsidR="00354F27" w:rsidRPr="00D54A42" w:rsidRDefault="00354F27" w:rsidP="000732C9">
      <w:pPr>
        <w:widowControl/>
        <w:spacing w:before="100" w:beforeAutospacing="1" w:after="100" w:afterAutospacing="1" w:line="360" w:lineRule="auto"/>
        <w:ind w:right="150" w:firstLine="709"/>
        <w:jc w:val="both"/>
        <w:rPr>
          <w:sz w:val="28"/>
          <w:szCs w:val="28"/>
          <w:lang w:val="uk-UA"/>
        </w:rPr>
      </w:pPr>
      <w:r w:rsidRPr="00D54A42">
        <w:rPr>
          <w:sz w:val="28"/>
          <w:szCs w:val="28"/>
          <w:lang w:val="uk-UA"/>
        </w:rPr>
        <w:t xml:space="preserve">На відміну від ЛЗ ЛІГШИ, де виборчі властивості визначаються частотними характеристиками перетворювачів, в резонаторі </w:t>
      </w:r>
      <w:r w:rsidR="001A0B0F" w:rsidRPr="00D54A42">
        <w:rPr>
          <w:sz w:val="28"/>
          <w:szCs w:val="28"/>
          <w:lang w:val="uk-UA"/>
        </w:rPr>
        <w:t>ПАХ</w:t>
      </w:r>
      <w:r w:rsidRPr="00D54A42">
        <w:rPr>
          <w:sz w:val="28"/>
          <w:szCs w:val="28"/>
          <w:lang w:val="uk-UA"/>
        </w:rPr>
        <w:t xml:space="preserve"> перетворювачі виконують в основному лише роль облаштувань зв'язку з резонансною порожниною. Частотні ж властивості резонатора визначаються частотною залежністю коефіцієнта відображення </w:t>
      </w:r>
      <w:proofErr w:type="spellStart"/>
      <w:r w:rsidRPr="00D54A42">
        <w:rPr>
          <w:sz w:val="28"/>
          <w:szCs w:val="28"/>
          <w:lang w:val="uk-UA"/>
        </w:rPr>
        <w:t>грат</w:t>
      </w:r>
      <w:proofErr w:type="spellEnd"/>
      <w:r w:rsidRPr="00D54A42">
        <w:rPr>
          <w:sz w:val="28"/>
          <w:szCs w:val="28"/>
          <w:lang w:val="uk-UA"/>
        </w:rPr>
        <w:t xml:space="preserve">, а також виборчими властивостями </w:t>
      </w:r>
      <w:proofErr w:type="spellStart"/>
      <w:r w:rsidRPr="00D54A42">
        <w:rPr>
          <w:sz w:val="28"/>
          <w:szCs w:val="28"/>
          <w:lang w:val="uk-UA"/>
        </w:rPr>
        <w:t>найрезонанснішої</w:t>
      </w:r>
      <w:proofErr w:type="spellEnd"/>
      <w:r w:rsidRPr="00D54A42">
        <w:rPr>
          <w:sz w:val="28"/>
          <w:szCs w:val="28"/>
          <w:lang w:val="uk-UA"/>
        </w:rPr>
        <w:t xml:space="preserve"> порожнини. Так, резонансні частоти резонатора </w:t>
      </w:r>
      <w:r w:rsidR="001A0B0F" w:rsidRPr="00D54A42">
        <w:rPr>
          <w:sz w:val="28"/>
          <w:szCs w:val="28"/>
          <w:lang w:val="uk-UA"/>
        </w:rPr>
        <w:t>ПАХ</w:t>
      </w:r>
      <w:r w:rsidRPr="00D54A42">
        <w:rPr>
          <w:sz w:val="28"/>
          <w:szCs w:val="28"/>
          <w:lang w:val="uk-UA"/>
        </w:rPr>
        <w:t xml:space="preserve"> визначаються з умови рівності цілому числу 2π набіги фази пов</w:t>
      </w:r>
      <w:r w:rsidR="006D6AA9">
        <w:rPr>
          <w:sz w:val="28"/>
          <w:szCs w:val="28"/>
          <w:lang w:val="uk-UA"/>
        </w:rPr>
        <w:t>ерхневої акустичної хвилі при цьому</w:t>
      </w:r>
      <w:r w:rsidRPr="00D54A42">
        <w:rPr>
          <w:sz w:val="28"/>
          <w:szCs w:val="28"/>
          <w:lang w:val="uk-UA"/>
        </w:rPr>
        <w:t xml:space="preserve"> поширенні уздовж порожнини резонатора туди і назад:</w:t>
      </w:r>
    </w:p>
    <w:p w:rsidR="00354F27" w:rsidRPr="00D54A42" w:rsidRDefault="00354F27" w:rsidP="000732C9">
      <w:pPr>
        <w:widowControl/>
        <w:spacing w:line="360" w:lineRule="auto"/>
        <w:ind w:firstLine="709"/>
        <w:jc w:val="both"/>
        <w:rPr>
          <w:iCs/>
          <w:sz w:val="28"/>
          <w:szCs w:val="28"/>
        </w:rPr>
      </w:pPr>
      <w:r w:rsidRPr="00D54A42">
        <w:rPr>
          <w:i/>
          <w:noProof/>
          <w:sz w:val="28"/>
          <w:szCs w:val="28"/>
        </w:rPr>
        <w:drawing>
          <wp:inline distT="0" distB="0" distL="0" distR="0" wp14:anchorId="7E9262EF" wp14:editId="50EA74EB">
            <wp:extent cx="1552575" cy="409575"/>
            <wp:effectExtent l="0" t="0" r="9525" b="9525"/>
            <wp:docPr id="137" name="Рисунок 137" descr="http://rateli.ru/books/item/f00/s00/z0000006/pic/0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rateli.ru/books/item/f00/s00/z0000006/pic/0000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409575"/>
                    </a:xfrm>
                    <a:prstGeom prst="rect">
                      <a:avLst/>
                    </a:prstGeom>
                    <a:noFill/>
                    <a:ln>
                      <a:noFill/>
                    </a:ln>
                  </pic:spPr>
                </pic:pic>
              </a:graphicData>
            </a:graphic>
          </wp:inline>
        </w:drawing>
      </w:r>
      <w:r w:rsidRPr="00D54A42">
        <w:rPr>
          <w:i/>
          <w:iCs/>
          <w:sz w:val="28"/>
          <w:szCs w:val="28"/>
        </w:rPr>
        <w:t xml:space="preserve">                                          </w:t>
      </w:r>
      <w:r w:rsidR="0095103B" w:rsidRPr="00D54A42">
        <w:rPr>
          <w:i/>
          <w:iCs/>
          <w:sz w:val="28"/>
          <w:szCs w:val="28"/>
          <w:lang w:val="uk-UA"/>
        </w:rPr>
        <w:tab/>
      </w:r>
      <w:r w:rsidR="0095103B" w:rsidRPr="00D54A42">
        <w:rPr>
          <w:i/>
          <w:iCs/>
          <w:sz w:val="28"/>
          <w:szCs w:val="28"/>
          <w:lang w:val="uk-UA"/>
        </w:rPr>
        <w:tab/>
      </w:r>
      <w:r w:rsidR="0095103B" w:rsidRPr="00D54A42">
        <w:rPr>
          <w:i/>
          <w:iCs/>
          <w:sz w:val="28"/>
          <w:szCs w:val="28"/>
          <w:lang w:val="uk-UA"/>
        </w:rPr>
        <w:tab/>
      </w:r>
      <w:r w:rsidR="0095103B" w:rsidRPr="00D54A42">
        <w:rPr>
          <w:i/>
          <w:iCs/>
          <w:sz w:val="28"/>
          <w:szCs w:val="28"/>
          <w:lang w:val="uk-UA"/>
        </w:rPr>
        <w:tab/>
      </w:r>
      <w:r w:rsidRPr="00D54A42">
        <w:rPr>
          <w:i/>
          <w:iCs/>
          <w:sz w:val="28"/>
          <w:szCs w:val="28"/>
        </w:rPr>
        <w:t xml:space="preserve">   </w:t>
      </w:r>
      <w:r w:rsidRPr="00D54A42">
        <w:rPr>
          <w:iCs/>
          <w:sz w:val="28"/>
          <w:szCs w:val="28"/>
        </w:rPr>
        <w:t>(3.1)</w:t>
      </w:r>
    </w:p>
    <w:p w:rsidR="00354F27" w:rsidRPr="00D54A42" w:rsidRDefault="00354F27" w:rsidP="000732C9">
      <w:pPr>
        <w:widowControl/>
        <w:spacing w:before="100" w:beforeAutospacing="1" w:after="100" w:afterAutospacing="1" w:line="360" w:lineRule="auto"/>
        <w:ind w:left="150" w:right="150" w:firstLine="709"/>
        <w:jc w:val="both"/>
        <w:rPr>
          <w:sz w:val="28"/>
          <w:szCs w:val="28"/>
        </w:rPr>
      </w:pPr>
      <w:r w:rsidRPr="00D54A42">
        <w:rPr>
          <w:sz w:val="28"/>
          <w:szCs w:val="28"/>
          <w:lang w:val="uk-UA"/>
        </w:rPr>
        <w:t>де n - номер моди; l - ефективна довжина порожнини резонатора; T - час затримки хвилі при її поширенні уздовж порожнини резонатора.</w:t>
      </w:r>
    </w:p>
    <w:p w:rsidR="00354F27" w:rsidRPr="00D54A42" w:rsidRDefault="00354F27" w:rsidP="000732C9">
      <w:pPr>
        <w:widowControl/>
        <w:spacing w:before="100" w:beforeAutospacing="1" w:after="100" w:afterAutospacing="1" w:line="360" w:lineRule="auto"/>
        <w:ind w:left="150" w:right="150" w:firstLine="709"/>
        <w:jc w:val="both"/>
        <w:rPr>
          <w:sz w:val="28"/>
          <w:szCs w:val="28"/>
        </w:rPr>
      </w:pPr>
    </w:p>
    <w:p w:rsidR="00354F27" w:rsidRPr="00D54A42" w:rsidRDefault="00354F27" w:rsidP="000732C9">
      <w:pPr>
        <w:widowControl/>
        <w:spacing w:before="100" w:beforeAutospacing="1" w:after="100" w:afterAutospacing="1" w:line="360" w:lineRule="auto"/>
        <w:ind w:left="150" w:right="150" w:firstLine="709"/>
        <w:jc w:val="center"/>
        <w:rPr>
          <w:sz w:val="28"/>
          <w:szCs w:val="28"/>
        </w:rPr>
      </w:pPr>
      <w:r w:rsidRPr="00D54A42">
        <w:rPr>
          <w:noProof/>
          <w:sz w:val="28"/>
          <w:szCs w:val="28"/>
        </w:rPr>
        <w:lastRenderedPageBreak/>
        <w:drawing>
          <wp:inline distT="0" distB="0" distL="0" distR="0" wp14:anchorId="5B0C324B" wp14:editId="7DF24A4C">
            <wp:extent cx="3429000" cy="16287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1628775"/>
                    </a:xfrm>
                    <a:prstGeom prst="rect">
                      <a:avLst/>
                    </a:prstGeom>
                    <a:noFill/>
                    <a:ln>
                      <a:noFill/>
                    </a:ln>
                  </pic:spPr>
                </pic:pic>
              </a:graphicData>
            </a:graphic>
          </wp:inline>
        </w:drawing>
      </w:r>
    </w:p>
    <w:p w:rsidR="00354F27" w:rsidRPr="00D54A42" w:rsidRDefault="0095103B" w:rsidP="000732C9">
      <w:pPr>
        <w:widowControl/>
        <w:spacing w:line="360" w:lineRule="auto"/>
        <w:ind w:firstLine="709"/>
        <w:jc w:val="center"/>
        <w:rPr>
          <w:sz w:val="28"/>
          <w:szCs w:val="28"/>
        </w:rPr>
      </w:pPr>
      <w:r w:rsidRPr="00D54A42">
        <w:rPr>
          <w:sz w:val="28"/>
          <w:szCs w:val="28"/>
          <w:lang w:val="uk-UA"/>
        </w:rPr>
        <w:t>Рис</w:t>
      </w:r>
      <w:r w:rsidR="00354F27" w:rsidRPr="00D54A42">
        <w:rPr>
          <w:sz w:val="28"/>
          <w:szCs w:val="28"/>
          <w:lang w:val="uk-UA"/>
        </w:rPr>
        <w:t xml:space="preserve">. 3.6. Вид </w:t>
      </w:r>
      <w:proofErr w:type="spellStart"/>
      <w:r w:rsidR="00354F27" w:rsidRPr="00D54A42">
        <w:rPr>
          <w:sz w:val="28"/>
          <w:szCs w:val="28"/>
          <w:lang w:val="uk-UA"/>
        </w:rPr>
        <w:t>одновходового</w:t>
      </w:r>
      <w:proofErr w:type="spellEnd"/>
      <w:r w:rsidR="00354F27" w:rsidRPr="00D54A42">
        <w:rPr>
          <w:sz w:val="28"/>
          <w:szCs w:val="28"/>
          <w:lang w:val="uk-UA"/>
        </w:rPr>
        <w:t xml:space="preserve">  резонатора</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Основу </w:t>
      </w:r>
      <w:proofErr w:type="spellStart"/>
      <w:r w:rsidRPr="00D54A42">
        <w:rPr>
          <w:sz w:val="28"/>
          <w:szCs w:val="28"/>
          <w:lang w:val="uk-UA"/>
        </w:rPr>
        <w:t>дво</w:t>
      </w:r>
      <w:r w:rsidR="0095103B" w:rsidRPr="00D54A42">
        <w:rPr>
          <w:sz w:val="28"/>
          <w:szCs w:val="28"/>
          <w:lang w:val="uk-UA"/>
        </w:rPr>
        <w:t>х</w:t>
      </w:r>
      <w:r w:rsidRPr="00D54A42">
        <w:rPr>
          <w:sz w:val="28"/>
          <w:szCs w:val="28"/>
          <w:lang w:val="uk-UA"/>
        </w:rPr>
        <w:t>входового</w:t>
      </w:r>
      <w:proofErr w:type="spellEnd"/>
      <w:r w:rsidRPr="00D54A42">
        <w:rPr>
          <w:sz w:val="28"/>
          <w:szCs w:val="28"/>
          <w:lang w:val="uk-UA"/>
        </w:rPr>
        <w:t xml:space="preserve"> резонатора на </w:t>
      </w:r>
      <w:r w:rsidR="001A0B0F" w:rsidRPr="00D54A42">
        <w:rPr>
          <w:sz w:val="28"/>
          <w:szCs w:val="28"/>
          <w:lang w:val="uk-UA"/>
        </w:rPr>
        <w:t>ПАХ</w:t>
      </w:r>
      <w:r w:rsidRPr="00D54A42">
        <w:rPr>
          <w:sz w:val="28"/>
          <w:szCs w:val="28"/>
          <w:lang w:val="uk-UA"/>
        </w:rPr>
        <w:t xml:space="preserve"> складають двоє  відбиваючих </w:t>
      </w:r>
      <w:proofErr w:type="spellStart"/>
      <w:r w:rsidRPr="00D54A42">
        <w:rPr>
          <w:sz w:val="28"/>
          <w:szCs w:val="28"/>
          <w:lang w:val="uk-UA"/>
        </w:rPr>
        <w:t>грат</w:t>
      </w:r>
      <w:proofErr w:type="spellEnd"/>
      <w:r w:rsidR="0095103B" w:rsidRPr="00D54A42">
        <w:rPr>
          <w:sz w:val="28"/>
          <w:szCs w:val="28"/>
          <w:lang w:val="uk-UA"/>
        </w:rPr>
        <w:t xml:space="preserve"> </w:t>
      </w:r>
      <w:r w:rsidRPr="00D54A42">
        <w:rPr>
          <w:sz w:val="28"/>
          <w:szCs w:val="28"/>
          <w:lang w:val="uk-UA"/>
        </w:rPr>
        <w:t>(</w:t>
      </w:r>
      <w:r w:rsidR="0095103B" w:rsidRPr="00D54A42">
        <w:rPr>
          <w:sz w:val="28"/>
          <w:szCs w:val="28"/>
          <w:lang w:val="uk-UA"/>
        </w:rPr>
        <w:t>рис</w:t>
      </w:r>
      <w:r w:rsidRPr="00D54A42">
        <w:rPr>
          <w:sz w:val="28"/>
          <w:szCs w:val="28"/>
          <w:lang w:val="uk-UA"/>
        </w:rPr>
        <w:t xml:space="preserve">. 3.7. ) між якими знаходяться два </w:t>
      </w:r>
      <w:proofErr w:type="spellStart"/>
      <w:r w:rsidRPr="00D54A42">
        <w:rPr>
          <w:sz w:val="28"/>
          <w:szCs w:val="28"/>
          <w:lang w:val="uk-UA"/>
        </w:rPr>
        <w:t>зустрічно-штирьові</w:t>
      </w:r>
      <w:proofErr w:type="spellEnd"/>
      <w:r w:rsidRPr="00D54A42">
        <w:rPr>
          <w:sz w:val="28"/>
          <w:szCs w:val="28"/>
          <w:lang w:val="uk-UA"/>
        </w:rPr>
        <w:t xml:space="preserve"> перетворювачі</w:t>
      </w:r>
      <w:r w:rsidR="00E1101A" w:rsidRPr="00D54A42">
        <w:rPr>
          <w:sz w:val="28"/>
          <w:szCs w:val="28"/>
          <w:lang w:val="uk-UA"/>
        </w:rPr>
        <w:t xml:space="preserve"> </w:t>
      </w:r>
      <w:r w:rsidRPr="00D54A42">
        <w:rPr>
          <w:sz w:val="28"/>
          <w:szCs w:val="28"/>
          <w:lang w:val="uk-UA"/>
        </w:rPr>
        <w:t>(</w:t>
      </w:r>
      <w:r w:rsidR="00F42D7F" w:rsidRPr="00D54A42">
        <w:rPr>
          <w:sz w:val="28"/>
          <w:szCs w:val="28"/>
          <w:lang w:val="uk-UA"/>
        </w:rPr>
        <w:t>ЗШП</w:t>
      </w:r>
      <w:r w:rsidRPr="00D54A42">
        <w:rPr>
          <w:sz w:val="28"/>
          <w:szCs w:val="28"/>
          <w:lang w:val="uk-UA"/>
        </w:rPr>
        <w:t xml:space="preserve">). Високочастотний електричний сигнал завдяки першому </w:t>
      </w:r>
      <w:r w:rsidR="00F42D7F" w:rsidRPr="00D54A42">
        <w:rPr>
          <w:sz w:val="28"/>
          <w:szCs w:val="28"/>
          <w:lang w:val="uk-UA"/>
        </w:rPr>
        <w:t>ЗШП</w:t>
      </w:r>
      <w:r w:rsidRPr="00D54A42">
        <w:rPr>
          <w:sz w:val="28"/>
          <w:szCs w:val="28"/>
          <w:lang w:val="uk-UA"/>
        </w:rPr>
        <w:t>-А перетвориться в поверхневі механічні</w:t>
      </w:r>
      <w:r w:rsidR="00E1101A" w:rsidRPr="00D54A42">
        <w:rPr>
          <w:sz w:val="28"/>
          <w:szCs w:val="28"/>
          <w:lang w:val="uk-UA"/>
        </w:rPr>
        <w:t xml:space="preserve"> </w:t>
      </w:r>
      <w:r w:rsidRPr="00D54A42">
        <w:rPr>
          <w:sz w:val="28"/>
          <w:szCs w:val="28"/>
          <w:lang w:val="uk-UA"/>
        </w:rPr>
        <w:t>(акустичні) коливання, що поширюються у вигляді поверхневої акустичної хвилі</w:t>
      </w:r>
      <w:r w:rsidR="00E1101A" w:rsidRPr="00D54A42">
        <w:rPr>
          <w:sz w:val="28"/>
          <w:szCs w:val="28"/>
          <w:lang w:val="uk-UA"/>
        </w:rPr>
        <w:t xml:space="preserve"> </w:t>
      </w:r>
      <w:r w:rsidRPr="00D54A42">
        <w:rPr>
          <w:sz w:val="28"/>
          <w:szCs w:val="28"/>
          <w:lang w:val="uk-UA"/>
        </w:rPr>
        <w:t xml:space="preserve">(ЛІГШИ). </w:t>
      </w:r>
      <w:r w:rsidR="00E1101A" w:rsidRPr="00D54A42">
        <w:rPr>
          <w:sz w:val="28"/>
          <w:szCs w:val="28"/>
          <w:lang w:val="uk-UA"/>
        </w:rPr>
        <w:t>Решітки</w:t>
      </w:r>
      <w:r w:rsidRPr="00D54A42">
        <w:rPr>
          <w:sz w:val="28"/>
          <w:szCs w:val="28"/>
          <w:lang w:val="uk-UA"/>
        </w:rPr>
        <w:t xml:space="preserve">, працюючи на  частоті акустичного синхронізму відбивають поверхневу акустичну хвилю як резонатори Фабри-Перо, а за рахунок збереження і накопичення енергії механічних коливань в області між </w:t>
      </w:r>
      <w:r w:rsidR="00FE0A0F" w:rsidRPr="00D54A42">
        <w:rPr>
          <w:sz w:val="28"/>
          <w:szCs w:val="28"/>
          <w:lang w:val="uk-UA"/>
        </w:rPr>
        <w:t>решітками</w:t>
      </w:r>
      <w:r w:rsidRPr="00D54A42">
        <w:rPr>
          <w:sz w:val="28"/>
          <w:szCs w:val="28"/>
          <w:lang w:val="uk-UA"/>
        </w:rPr>
        <w:t xml:space="preserve"> на резонансній частоті утворюється </w:t>
      </w:r>
      <w:proofErr w:type="spellStart"/>
      <w:r w:rsidRPr="00D54A42">
        <w:rPr>
          <w:sz w:val="28"/>
          <w:szCs w:val="28"/>
          <w:lang w:val="uk-UA"/>
        </w:rPr>
        <w:t>високодобротна</w:t>
      </w:r>
      <w:proofErr w:type="spellEnd"/>
      <w:r w:rsidRPr="00D54A42">
        <w:rPr>
          <w:sz w:val="28"/>
          <w:szCs w:val="28"/>
          <w:lang w:val="uk-UA"/>
        </w:rPr>
        <w:t xml:space="preserve"> коливальна система. Другий </w:t>
      </w:r>
      <w:r w:rsidR="00F42D7F" w:rsidRPr="00D54A42">
        <w:rPr>
          <w:sz w:val="28"/>
          <w:szCs w:val="28"/>
          <w:lang w:val="uk-UA"/>
        </w:rPr>
        <w:t>ЗШП</w:t>
      </w:r>
      <w:r w:rsidRPr="00D54A42">
        <w:rPr>
          <w:sz w:val="28"/>
          <w:szCs w:val="28"/>
          <w:lang w:val="uk-UA"/>
        </w:rPr>
        <w:t xml:space="preserve">-В перетворить </w:t>
      </w:r>
      <w:r w:rsidR="001A0B0F" w:rsidRPr="00D54A42">
        <w:rPr>
          <w:sz w:val="28"/>
          <w:szCs w:val="28"/>
          <w:lang w:val="uk-UA"/>
        </w:rPr>
        <w:t>ПАХ</w:t>
      </w:r>
      <w:r w:rsidRPr="00D54A42">
        <w:rPr>
          <w:sz w:val="28"/>
          <w:szCs w:val="28"/>
          <w:lang w:val="uk-UA"/>
        </w:rPr>
        <w:t xml:space="preserve"> в електричний сигнал і це дозволяє створювати високочастотні </w:t>
      </w:r>
      <w:proofErr w:type="spellStart"/>
      <w:r w:rsidRPr="00D54A42">
        <w:rPr>
          <w:sz w:val="28"/>
          <w:szCs w:val="28"/>
          <w:lang w:val="uk-UA"/>
        </w:rPr>
        <w:t>високодобротні</w:t>
      </w:r>
      <w:proofErr w:type="spellEnd"/>
      <w:r w:rsidRPr="00D54A42">
        <w:rPr>
          <w:sz w:val="28"/>
          <w:szCs w:val="28"/>
          <w:lang w:val="uk-UA"/>
        </w:rPr>
        <w:t xml:space="preserve"> </w:t>
      </w:r>
      <w:proofErr w:type="spellStart"/>
      <w:r w:rsidRPr="00D54A42">
        <w:rPr>
          <w:sz w:val="28"/>
          <w:szCs w:val="28"/>
          <w:lang w:val="uk-UA"/>
        </w:rPr>
        <w:t>вузькосмугові</w:t>
      </w:r>
      <w:proofErr w:type="spellEnd"/>
      <w:r w:rsidRPr="00D54A42">
        <w:rPr>
          <w:sz w:val="28"/>
          <w:szCs w:val="28"/>
          <w:lang w:val="uk-UA"/>
        </w:rPr>
        <w:t xml:space="preserve"> фільтри.</w:t>
      </w:r>
    </w:p>
    <w:p w:rsidR="00354F27" w:rsidRPr="00D54A42" w:rsidRDefault="00354F27" w:rsidP="000732C9">
      <w:pPr>
        <w:widowControl/>
        <w:spacing w:line="360" w:lineRule="auto"/>
        <w:ind w:firstLine="709"/>
        <w:jc w:val="both"/>
        <w:rPr>
          <w:sz w:val="28"/>
          <w:szCs w:val="28"/>
        </w:rPr>
      </w:pPr>
    </w:p>
    <w:p w:rsidR="00354F27" w:rsidRPr="00D54A42" w:rsidRDefault="00354F27" w:rsidP="00FE0A0F">
      <w:pPr>
        <w:widowControl/>
        <w:spacing w:line="360" w:lineRule="auto"/>
        <w:ind w:firstLine="709"/>
        <w:jc w:val="center"/>
        <w:rPr>
          <w:sz w:val="28"/>
          <w:szCs w:val="28"/>
        </w:rPr>
      </w:pPr>
      <w:r w:rsidRPr="00D54A42">
        <w:rPr>
          <w:noProof/>
          <w:sz w:val="28"/>
          <w:szCs w:val="28"/>
        </w:rPr>
        <w:drawing>
          <wp:inline distT="0" distB="0" distL="0" distR="0" wp14:anchorId="7AFF1A36" wp14:editId="279D713F">
            <wp:extent cx="3800475" cy="15049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1504950"/>
                    </a:xfrm>
                    <a:prstGeom prst="rect">
                      <a:avLst/>
                    </a:prstGeom>
                    <a:noFill/>
                    <a:ln>
                      <a:noFill/>
                    </a:ln>
                  </pic:spPr>
                </pic:pic>
              </a:graphicData>
            </a:graphic>
          </wp:inline>
        </w:drawing>
      </w:r>
    </w:p>
    <w:p w:rsidR="00354F27" w:rsidRPr="00D54A42" w:rsidRDefault="00E46B09" w:rsidP="00FE0A0F">
      <w:pPr>
        <w:widowControl/>
        <w:spacing w:line="360" w:lineRule="auto"/>
        <w:ind w:firstLine="709"/>
        <w:jc w:val="center"/>
        <w:rPr>
          <w:sz w:val="28"/>
          <w:szCs w:val="28"/>
        </w:rPr>
      </w:pPr>
      <w:r w:rsidRPr="00D54A42">
        <w:rPr>
          <w:sz w:val="28"/>
          <w:szCs w:val="28"/>
          <w:lang w:val="uk-UA"/>
        </w:rPr>
        <w:t>Рис</w:t>
      </w:r>
      <w:r w:rsidR="00354F27" w:rsidRPr="00D54A42">
        <w:rPr>
          <w:sz w:val="28"/>
          <w:szCs w:val="28"/>
          <w:lang w:val="uk-UA"/>
        </w:rPr>
        <w:t xml:space="preserve">. 3.7. Структура </w:t>
      </w:r>
      <w:proofErr w:type="spellStart"/>
      <w:r w:rsidR="00354F27" w:rsidRPr="00D54A42">
        <w:rPr>
          <w:sz w:val="28"/>
          <w:szCs w:val="28"/>
          <w:lang w:val="uk-UA"/>
        </w:rPr>
        <w:t>двовходового</w:t>
      </w:r>
      <w:proofErr w:type="spellEnd"/>
      <w:r w:rsidR="00354F27" w:rsidRPr="00D54A42">
        <w:rPr>
          <w:sz w:val="28"/>
          <w:szCs w:val="28"/>
          <w:lang w:val="uk-UA"/>
        </w:rPr>
        <w:t xml:space="preserve">  резонатора</w:t>
      </w:r>
    </w:p>
    <w:p w:rsidR="00354F27" w:rsidRPr="00D54A42" w:rsidRDefault="00354F27" w:rsidP="000732C9">
      <w:pPr>
        <w:widowControl/>
        <w:spacing w:before="225" w:after="100" w:afterAutospacing="1" w:line="360" w:lineRule="auto"/>
        <w:ind w:left="225" w:right="375" w:firstLine="709"/>
        <w:jc w:val="both"/>
        <w:rPr>
          <w:sz w:val="28"/>
          <w:szCs w:val="28"/>
        </w:rPr>
      </w:pPr>
      <w:r w:rsidRPr="00D54A42">
        <w:rPr>
          <w:sz w:val="28"/>
          <w:szCs w:val="28"/>
        </w:rPr>
        <w:t xml:space="preserve"> </w:t>
      </w:r>
    </w:p>
    <w:p w:rsidR="00354F27" w:rsidRPr="00D54A42" w:rsidRDefault="00354F27" w:rsidP="000732C9">
      <w:pPr>
        <w:widowControl/>
        <w:spacing w:before="100" w:beforeAutospacing="1" w:after="100" w:afterAutospacing="1" w:line="360" w:lineRule="auto"/>
        <w:ind w:left="150" w:right="150" w:firstLine="709"/>
        <w:jc w:val="both"/>
        <w:rPr>
          <w:sz w:val="28"/>
          <w:szCs w:val="28"/>
        </w:rPr>
      </w:pPr>
    </w:p>
    <w:p w:rsidR="00354F27" w:rsidRPr="00D54A42" w:rsidRDefault="00354F27" w:rsidP="000732C9">
      <w:pPr>
        <w:widowControl/>
        <w:spacing w:before="100" w:beforeAutospacing="1" w:after="100" w:afterAutospacing="1" w:line="360" w:lineRule="auto"/>
        <w:ind w:left="150" w:right="150" w:firstLine="709"/>
        <w:jc w:val="both"/>
        <w:rPr>
          <w:sz w:val="28"/>
          <w:szCs w:val="28"/>
        </w:rPr>
      </w:pPr>
      <w:r w:rsidRPr="00D54A42">
        <w:rPr>
          <w:sz w:val="28"/>
          <w:szCs w:val="28"/>
          <w:lang w:val="uk-UA"/>
        </w:rPr>
        <w:lastRenderedPageBreak/>
        <w:t xml:space="preserve">Як і в резонаторах на об'ємних акустичних хвилях, моди непарними номерами n </w:t>
      </w:r>
      <w:r w:rsidR="00E46B09" w:rsidRPr="00D54A42">
        <w:rPr>
          <w:sz w:val="28"/>
          <w:szCs w:val="28"/>
          <w:lang w:val="uk-UA"/>
        </w:rPr>
        <w:t>у</w:t>
      </w:r>
      <w:r w:rsidRPr="00D54A42">
        <w:rPr>
          <w:sz w:val="28"/>
          <w:szCs w:val="28"/>
          <w:lang w:val="uk-UA"/>
        </w:rPr>
        <w:t>(3.1) відповідають асиметричним типам(модам) стоячих хвиль, а з парними номерами - симетричним(</w:t>
      </w:r>
      <w:r w:rsidR="00E46B09" w:rsidRPr="00D54A42">
        <w:rPr>
          <w:sz w:val="28"/>
          <w:szCs w:val="28"/>
          <w:lang w:val="uk-UA"/>
        </w:rPr>
        <w:t>рис</w:t>
      </w:r>
      <w:r w:rsidRPr="00D54A42">
        <w:rPr>
          <w:sz w:val="28"/>
          <w:szCs w:val="28"/>
          <w:lang w:val="uk-UA"/>
        </w:rPr>
        <w:t>. 3.8).</w:t>
      </w:r>
    </w:p>
    <w:p w:rsidR="00354F27" w:rsidRPr="00D54A42" w:rsidRDefault="00354F27" w:rsidP="000732C9">
      <w:pPr>
        <w:widowControl/>
        <w:spacing w:after="270" w:line="360" w:lineRule="auto"/>
        <w:ind w:firstLine="709"/>
        <w:jc w:val="center"/>
        <w:rPr>
          <w:i/>
          <w:iCs/>
          <w:sz w:val="28"/>
          <w:szCs w:val="28"/>
        </w:rPr>
      </w:pPr>
      <w:r w:rsidRPr="00D54A42">
        <w:rPr>
          <w:i/>
          <w:noProof/>
          <w:sz w:val="28"/>
          <w:szCs w:val="28"/>
        </w:rPr>
        <w:drawing>
          <wp:inline distT="0" distB="0" distL="0" distR="0" wp14:anchorId="259CE271" wp14:editId="0EA7C585">
            <wp:extent cx="3000375" cy="1619250"/>
            <wp:effectExtent l="0" t="0" r="9525" b="0"/>
            <wp:docPr id="134" name="Рисунок 134" descr="Рис. 1.20. Возбуждение асимметричных и симметричных стоячих волн в резонаторе ПАВ: а - асимметричная мода, б - симметричная мода (пунктирной линией обозначен центр резонансной пол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ис. 1.20. Возбуждение асимметричных и симметричных стоячих волн в резонаторе ПАВ: а - асимметричная мода, б - симметричная мода (пунктирной линией обозначен центр резонансной поло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1619250"/>
                    </a:xfrm>
                    <a:prstGeom prst="rect">
                      <a:avLst/>
                    </a:prstGeom>
                    <a:noFill/>
                    <a:ln>
                      <a:noFill/>
                    </a:ln>
                  </pic:spPr>
                </pic:pic>
              </a:graphicData>
            </a:graphic>
          </wp:inline>
        </w:drawing>
      </w:r>
    </w:p>
    <w:p w:rsidR="00354F27" w:rsidRPr="00D54A42" w:rsidRDefault="0095103B" w:rsidP="000732C9">
      <w:pPr>
        <w:widowControl/>
        <w:spacing w:after="270" w:line="360" w:lineRule="auto"/>
        <w:ind w:firstLine="709"/>
        <w:jc w:val="center"/>
        <w:rPr>
          <w:iCs/>
          <w:sz w:val="28"/>
          <w:szCs w:val="28"/>
        </w:rPr>
      </w:pPr>
      <w:r w:rsidRPr="00D54A42">
        <w:rPr>
          <w:iCs/>
          <w:sz w:val="28"/>
          <w:szCs w:val="28"/>
          <w:lang w:val="uk-UA"/>
        </w:rPr>
        <w:t>Рис</w:t>
      </w:r>
      <w:r w:rsidR="00354F27" w:rsidRPr="00D54A42">
        <w:rPr>
          <w:iCs/>
          <w:sz w:val="28"/>
          <w:szCs w:val="28"/>
          <w:lang w:val="uk-UA"/>
        </w:rPr>
        <w:t xml:space="preserve">. 3.8. Збудження асиметричних і симетричних стоячих хвиль в резонаторі </w:t>
      </w:r>
      <w:r w:rsidR="001A0B0F" w:rsidRPr="00D54A42">
        <w:rPr>
          <w:iCs/>
          <w:sz w:val="28"/>
          <w:szCs w:val="28"/>
          <w:lang w:val="uk-UA"/>
        </w:rPr>
        <w:t>ПАХ</w:t>
      </w:r>
      <w:r w:rsidR="00354F27" w:rsidRPr="00D54A42">
        <w:rPr>
          <w:iCs/>
          <w:sz w:val="28"/>
          <w:szCs w:val="28"/>
          <w:lang w:val="uk-UA"/>
        </w:rPr>
        <w:t xml:space="preserve"> : а - асиметрична мода, б - симетрична мода</w:t>
      </w:r>
      <w:r w:rsidR="00FE0A0F" w:rsidRPr="00D54A42">
        <w:rPr>
          <w:iCs/>
          <w:sz w:val="28"/>
          <w:szCs w:val="28"/>
          <w:lang w:val="uk-UA"/>
        </w:rPr>
        <w:t xml:space="preserve"> </w:t>
      </w:r>
      <w:r w:rsidR="00354F27" w:rsidRPr="00D54A42">
        <w:rPr>
          <w:iCs/>
          <w:sz w:val="28"/>
          <w:szCs w:val="28"/>
          <w:lang w:val="uk-UA"/>
        </w:rPr>
        <w:t>(пунктирною лінією позначений центр резонансної порожнини)</w:t>
      </w:r>
    </w:p>
    <w:p w:rsidR="00354F27" w:rsidRPr="00D54A42" w:rsidRDefault="00354F27" w:rsidP="000732C9">
      <w:pPr>
        <w:widowControl/>
        <w:spacing w:before="100" w:beforeAutospacing="1" w:after="100" w:afterAutospacing="1" w:line="360" w:lineRule="auto"/>
        <w:ind w:right="150" w:firstLine="709"/>
        <w:jc w:val="both"/>
        <w:rPr>
          <w:sz w:val="28"/>
          <w:szCs w:val="28"/>
        </w:rPr>
      </w:pPr>
      <w:r w:rsidRPr="00D54A42">
        <w:rPr>
          <w:sz w:val="28"/>
          <w:szCs w:val="28"/>
          <w:lang w:val="uk-UA"/>
        </w:rPr>
        <w:t xml:space="preserve">У резонаторах на об'ємних акустичних хвилях металеві електроди наносяться на гранях резонансній порожнині, тому прикладена до цих електродів напруга збуджує тільки несиметричні типи стоячих хвиль. У </w:t>
      </w:r>
      <w:proofErr w:type="spellStart"/>
      <w:r w:rsidRPr="00D54A42">
        <w:rPr>
          <w:sz w:val="28"/>
          <w:szCs w:val="28"/>
          <w:lang w:val="uk-UA"/>
        </w:rPr>
        <w:t>одновходовом</w:t>
      </w:r>
      <w:r w:rsidR="006D6AA9">
        <w:rPr>
          <w:sz w:val="28"/>
          <w:szCs w:val="28"/>
          <w:lang w:val="uk-UA"/>
        </w:rPr>
        <w:t>у</w:t>
      </w:r>
      <w:proofErr w:type="spellEnd"/>
      <w:r w:rsidRPr="00D54A42">
        <w:rPr>
          <w:sz w:val="28"/>
          <w:szCs w:val="28"/>
          <w:lang w:val="uk-UA"/>
        </w:rPr>
        <w:t xml:space="preserve"> резонаторі </w:t>
      </w:r>
      <w:r w:rsidR="001A0B0F" w:rsidRPr="00D54A42">
        <w:rPr>
          <w:sz w:val="28"/>
          <w:szCs w:val="28"/>
          <w:lang w:val="uk-UA"/>
        </w:rPr>
        <w:t>ПАХ</w:t>
      </w:r>
      <w:r w:rsidRPr="00D54A42">
        <w:rPr>
          <w:sz w:val="28"/>
          <w:szCs w:val="28"/>
          <w:lang w:val="uk-UA"/>
        </w:rPr>
        <w:t xml:space="preserve"> перетворювач знаходиться усередині порожнини резонатора і залежно від відповідності між розподілом електричних полів перетворювача і типу стоячої хвилі може збуджувати або симетричний, або асиметричний тип стоячої хвилі. Наприклад, якщо центр порожнини резонатора розташовується посередині між двома сусідніми електродами перетворювача, то ефективно збуджуватимуться хвилі асиметричного типу. Якщо ж центр резонансної порожнини співпадає з центром одного з електродів, то збуджуватиметься стояча хвиля симетричного типу.</w:t>
      </w:r>
    </w:p>
    <w:p w:rsidR="00354F27" w:rsidRPr="00D54A42" w:rsidRDefault="00354F27" w:rsidP="000732C9">
      <w:pPr>
        <w:widowControl/>
        <w:spacing w:after="200" w:line="360" w:lineRule="auto"/>
        <w:ind w:firstLine="709"/>
        <w:jc w:val="both"/>
        <w:rPr>
          <w:sz w:val="28"/>
          <w:szCs w:val="28"/>
          <w:lang w:val="uk-UA" w:eastAsia="en-US"/>
        </w:rPr>
      </w:pPr>
    </w:p>
    <w:p w:rsidR="00E46B09" w:rsidRPr="00D54A42" w:rsidRDefault="00E46B09" w:rsidP="000732C9">
      <w:pPr>
        <w:widowControl/>
        <w:spacing w:after="200" w:line="360" w:lineRule="auto"/>
        <w:ind w:firstLine="709"/>
        <w:jc w:val="both"/>
        <w:rPr>
          <w:sz w:val="28"/>
          <w:szCs w:val="28"/>
          <w:lang w:val="uk-UA" w:eastAsia="en-US"/>
        </w:rPr>
      </w:pPr>
    </w:p>
    <w:p w:rsidR="00354F27" w:rsidRPr="00D54A42" w:rsidRDefault="00354F27" w:rsidP="000732C9">
      <w:pPr>
        <w:widowControl/>
        <w:spacing w:before="100" w:beforeAutospacing="1" w:after="100" w:afterAutospacing="1" w:line="360" w:lineRule="auto"/>
        <w:ind w:left="150" w:right="150" w:firstLine="709"/>
        <w:jc w:val="both"/>
        <w:outlineLvl w:val="1"/>
        <w:rPr>
          <w:b/>
          <w:bCs/>
          <w:sz w:val="28"/>
          <w:szCs w:val="28"/>
        </w:rPr>
      </w:pPr>
      <w:r w:rsidRPr="00D54A42">
        <w:rPr>
          <w:b/>
          <w:bCs/>
          <w:sz w:val="28"/>
          <w:szCs w:val="28"/>
        </w:rPr>
        <w:lastRenderedPageBreak/>
        <w:t xml:space="preserve">3.4. </w:t>
      </w:r>
      <w:r w:rsidRPr="00D54A42">
        <w:rPr>
          <w:b/>
          <w:bCs/>
          <w:sz w:val="28"/>
          <w:szCs w:val="28"/>
          <w:lang w:val="uk-UA"/>
        </w:rPr>
        <w:t xml:space="preserve">Еквівалентна схема і характеристики </w:t>
      </w:r>
      <w:proofErr w:type="spellStart"/>
      <w:r w:rsidRPr="00D54A42">
        <w:rPr>
          <w:b/>
          <w:bCs/>
          <w:sz w:val="28"/>
          <w:szCs w:val="28"/>
          <w:lang w:val="uk-UA"/>
        </w:rPr>
        <w:t>одновходового</w:t>
      </w:r>
      <w:proofErr w:type="spellEnd"/>
      <w:r w:rsidRPr="00D54A42">
        <w:rPr>
          <w:b/>
          <w:bCs/>
          <w:sz w:val="28"/>
          <w:szCs w:val="28"/>
          <w:lang w:val="uk-UA"/>
        </w:rPr>
        <w:t xml:space="preserve"> резонатора</w:t>
      </w:r>
    </w:p>
    <w:p w:rsidR="00354F27" w:rsidRPr="00D54A42" w:rsidRDefault="00354F27" w:rsidP="000732C9">
      <w:pPr>
        <w:widowControl/>
        <w:spacing w:before="100" w:beforeAutospacing="1" w:after="100" w:afterAutospacing="1" w:line="360" w:lineRule="auto"/>
        <w:ind w:right="150" w:firstLine="709"/>
        <w:jc w:val="both"/>
        <w:rPr>
          <w:sz w:val="28"/>
          <w:szCs w:val="28"/>
        </w:rPr>
      </w:pPr>
      <w:r w:rsidRPr="00D54A42">
        <w:rPr>
          <w:sz w:val="28"/>
          <w:szCs w:val="28"/>
          <w:lang w:val="uk-UA"/>
        </w:rPr>
        <w:t xml:space="preserve">Розглянемо </w:t>
      </w:r>
      <w:proofErr w:type="spellStart"/>
      <w:r w:rsidRPr="00D54A42">
        <w:rPr>
          <w:sz w:val="28"/>
          <w:szCs w:val="28"/>
          <w:lang w:val="uk-UA"/>
        </w:rPr>
        <w:t>одновходовый</w:t>
      </w:r>
      <w:proofErr w:type="spellEnd"/>
      <w:r w:rsidRPr="00D54A42">
        <w:rPr>
          <w:sz w:val="28"/>
          <w:szCs w:val="28"/>
          <w:lang w:val="uk-UA"/>
        </w:rPr>
        <w:t xml:space="preserve"> резонатор. Очевидно, що його можна представити наступною еквівалентною електричною схемою(</w:t>
      </w:r>
      <w:r w:rsidR="00276526">
        <w:rPr>
          <w:sz w:val="28"/>
          <w:szCs w:val="28"/>
          <w:lang w:val="uk-UA"/>
        </w:rPr>
        <w:t>рис</w:t>
      </w:r>
      <w:r w:rsidRPr="00D54A42">
        <w:rPr>
          <w:sz w:val="28"/>
          <w:szCs w:val="28"/>
          <w:lang w:val="uk-UA"/>
        </w:rPr>
        <w:t xml:space="preserve">. 3.9) [4]. На цій схемі </w:t>
      </w:r>
      <w:proofErr w:type="spellStart"/>
      <w:r w:rsidRPr="00D54A42">
        <w:rPr>
          <w:sz w:val="28"/>
          <w:szCs w:val="28"/>
          <w:lang w:val="uk-UA"/>
        </w:rPr>
        <w:t>зустрічно-штирьовий</w:t>
      </w:r>
      <w:proofErr w:type="spellEnd"/>
      <w:r w:rsidRPr="00D54A42">
        <w:rPr>
          <w:sz w:val="28"/>
          <w:szCs w:val="28"/>
          <w:lang w:val="uk-UA"/>
        </w:rPr>
        <w:t xml:space="preserve"> перетворювач представлений еквівалентною триполюсною електричною схемою, розглянутою. Акустично входи перетворювача через відрізки </w:t>
      </w:r>
      <w:proofErr w:type="spellStart"/>
      <w:r w:rsidRPr="00D54A42">
        <w:rPr>
          <w:sz w:val="28"/>
          <w:szCs w:val="28"/>
          <w:lang w:val="uk-UA"/>
        </w:rPr>
        <w:t>звукопроводов</w:t>
      </w:r>
      <w:proofErr w:type="spellEnd"/>
      <w:r w:rsidRPr="00D54A42">
        <w:rPr>
          <w:sz w:val="28"/>
          <w:szCs w:val="28"/>
          <w:lang w:val="uk-UA"/>
        </w:rPr>
        <w:t xml:space="preserve"> навантажені на вхідну провідність відбивних </w:t>
      </w:r>
      <w:r w:rsidR="00EE2D4A" w:rsidRPr="00D54A42">
        <w:rPr>
          <w:sz w:val="28"/>
          <w:szCs w:val="28"/>
          <w:lang w:val="uk-UA"/>
        </w:rPr>
        <w:t>решіток</w:t>
      </w:r>
      <w:r w:rsidRPr="00D54A42">
        <w:rPr>
          <w:sz w:val="28"/>
          <w:szCs w:val="28"/>
          <w:lang w:val="uk-UA"/>
        </w:rPr>
        <w:t xml:space="preserve"> Yр</w:t>
      </w:r>
      <w:r w:rsidRPr="00D54A42">
        <w:rPr>
          <w:sz w:val="28"/>
          <w:szCs w:val="28"/>
          <w:vertAlign w:val="subscript"/>
          <w:lang w:val="uk-UA"/>
        </w:rPr>
        <w:t>1</w:t>
      </w:r>
      <w:r w:rsidRPr="00D54A42">
        <w:rPr>
          <w:sz w:val="28"/>
          <w:szCs w:val="28"/>
          <w:lang w:val="uk-UA"/>
        </w:rPr>
        <w:t xml:space="preserve"> і Yр</w:t>
      </w:r>
      <w:r w:rsidRPr="00D54A42">
        <w:rPr>
          <w:sz w:val="28"/>
          <w:szCs w:val="28"/>
          <w:vertAlign w:val="subscript"/>
          <w:lang w:val="uk-UA"/>
        </w:rPr>
        <w:t>2</w:t>
      </w:r>
      <w:r w:rsidRPr="00D54A42">
        <w:rPr>
          <w:sz w:val="28"/>
          <w:szCs w:val="28"/>
          <w:lang w:val="uk-UA"/>
        </w:rPr>
        <w:t>.</w:t>
      </w:r>
    </w:p>
    <w:p w:rsidR="00354F27" w:rsidRPr="00D54A42" w:rsidRDefault="00354F27" w:rsidP="000732C9">
      <w:pPr>
        <w:widowControl/>
        <w:spacing w:after="270" w:line="360" w:lineRule="auto"/>
        <w:ind w:firstLine="709"/>
        <w:jc w:val="center"/>
        <w:rPr>
          <w:i/>
          <w:iCs/>
          <w:sz w:val="28"/>
          <w:szCs w:val="28"/>
        </w:rPr>
      </w:pPr>
      <w:r w:rsidRPr="00D54A42">
        <w:rPr>
          <w:i/>
          <w:noProof/>
          <w:sz w:val="28"/>
          <w:szCs w:val="28"/>
        </w:rPr>
        <w:drawing>
          <wp:inline distT="0" distB="0" distL="0" distR="0" wp14:anchorId="0B2B61BC" wp14:editId="1A513234">
            <wp:extent cx="5295900" cy="1485900"/>
            <wp:effectExtent l="0" t="0" r="0" b="0"/>
            <wp:docPr id="133" name="Рисунок 133" descr="Рис. 1.21. Эквивалентная электрическая схема одновходового резонатора 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Рис. 1.21. Эквивалентная электрическая схема одновходового резонатора ПА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900" cy="1485900"/>
                    </a:xfrm>
                    <a:prstGeom prst="rect">
                      <a:avLst/>
                    </a:prstGeom>
                    <a:noFill/>
                    <a:ln>
                      <a:noFill/>
                    </a:ln>
                  </pic:spPr>
                </pic:pic>
              </a:graphicData>
            </a:graphic>
          </wp:inline>
        </w:drawing>
      </w:r>
    </w:p>
    <w:p w:rsidR="00354F27" w:rsidRPr="00D54A42" w:rsidRDefault="00CA1895" w:rsidP="000732C9">
      <w:pPr>
        <w:widowControl/>
        <w:spacing w:after="270" w:line="360" w:lineRule="auto"/>
        <w:ind w:firstLine="709"/>
        <w:jc w:val="center"/>
        <w:rPr>
          <w:iCs/>
          <w:sz w:val="28"/>
          <w:szCs w:val="28"/>
        </w:rPr>
      </w:pPr>
      <w:r w:rsidRPr="00D54A42">
        <w:rPr>
          <w:iCs/>
          <w:sz w:val="28"/>
          <w:szCs w:val="28"/>
          <w:lang w:val="uk-UA"/>
        </w:rPr>
        <w:t>Рис</w:t>
      </w:r>
      <w:r w:rsidR="00354F27" w:rsidRPr="00D54A42">
        <w:rPr>
          <w:iCs/>
          <w:sz w:val="28"/>
          <w:szCs w:val="28"/>
          <w:lang w:val="uk-UA"/>
        </w:rPr>
        <w:t xml:space="preserve">. 3.9. Еквівалентна електрична схема </w:t>
      </w:r>
      <w:proofErr w:type="spellStart"/>
      <w:r w:rsidR="00354F27" w:rsidRPr="00D54A42">
        <w:rPr>
          <w:iCs/>
          <w:sz w:val="28"/>
          <w:szCs w:val="28"/>
          <w:lang w:val="uk-UA"/>
        </w:rPr>
        <w:t>одновходового</w:t>
      </w:r>
      <w:proofErr w:type="spellEnd"/>
      <w:r w:rsidR="00354F27" w:rsidRPr="00D54A42">
        <w:rPr>
          <w:iCs/>
          <w:sz w:val="28"/>
          <w:szCs w:val="28"/>
          <w:lang w:val="uk-UA"/>
        </w:rPr>
        <w:t xml:space="preserve"> резонатора </w:t>
      </w:r>
      <w:r w:rsidR="001A0B0F" w:rsidRPr="00D54A42">
        <w:rPr>
          <w:iCs/>
          <w:sz w:val="28"/>
          <w:szCs w:val="28"/>
          <w:lang w:val="uk-UA"/>
        </w:rPr>
        <w:t>ПАХ</w:t>
      </w:r>
    </w:p>
    <w:p w:rsidR="00354F27" w:rsidRPr="00D54A42" w:rsidRDefault="00354F27" w:rsidP="000732C9">
      <w:pPr>
        <w:widowControl/>
        <w:spacing w:before="100" w:beforeAutospacing="1" w:after="100" w:afterAutospacing="1" w:line="360" w:lineRule="auto"/>
        <w:ind w:right="150" w:firstLine="709"/>
        <w:jc w:val="both"/>
        <w:rPr>
          <w:sz w:val="28"/>
          <w:szCs w:val="28"/>
        </w:rPr>
      </w:pPr>
      <w:proofErr w:type="spellStart"/>
      <w:r w:rsidRPr="00D54A42">
        <w:rPr>
          <w:sz w:val="28"/>
          <w:szCs w:val="28"/>
          <w:lang w:val="uk-UA"/>
        </w:rPr>
        <w:t>Звукопровод</w:t>
      </w:r>
      <w:proofErr w:type="spellEnd"/>
      <w:r w:rsidRPr="00D54A42">
        <w:rPr>
          <w:sz w:val="28"/>
          <w:szCs w:val="28"/>
          <w:lang w:val="uk-UA"/>
        </w:rPr>
        <w:t xml:space="preserve"> між перетворювачем і </w:t>
      </w:r>
      <w:proofErr w:type="spellStart"/>
      <w:r w:rsidRPr="00D54A42">
        <w:rPr>
          <w:sz w:val="28"/>
          <w:szCs w:val="28"/>
          <w:lang w:val="uk-UA"/>
        </w:rPr>
        <w:t>гратами</w:t>
      </w:r>
      <w:proofErr w:type="spellEnd"/>
      <w:r w:rsidRPr="00D54A42">
        <w:rPr>
          <w:sz w:val="28"/>
          <w:szCs w:val="28"/>
          <w:lang w:val="uk-UA"/>
        </w:rPr>
        <w:t xml:space="preserve"> на </w:t>
      </w:r>
      <w:r w:rsidR="00CA1895" w:rsidRPr="00D54A42">
        <w:rPr>
          <w:sz w:val="28"/>
          <w:szCs w:val="28"/>
          <w:lang w:val="uk-UA"/>
        </w:rPr>
        <w:t>рис</w:t>
      </w:r>
      <w:r w:rsidRPr="00D54A42">
        <w:rPr>
          <w:sz w:val="28"/>
          <w:szCs w:val="28"/>
          <w:lang w:val="uk-UA"/>
        </w:rPr>
        <w:t>. 3.9 відбивається включенням між Yр</w:t>
      </w:r>
      <w:r w:rsidRPr="00D54A42">
        <w:rPr>
          <w:sz w:val="28"/>
          <w:szCs w:val="28"/>
          <w:vertAlign w:val="subscript"/>
          <w:lang w:val="uk-UA"/>
        </w:rPr>
        <w:t>1</w:t>
      </w:r>
      <w:r w:rsidRPr="00D54A42">
        <w:rPr>
          <w:sz w:val="28"/>
          <w:szCs w:val="28"/>
          <w:lang w:val="uk-UA"/>
        </w:rPr>
        <w:t xml:space="preserve"> або Yр</w:t>
      </w:r>
      <w:r w:rsidRPr="00D54A42">
        <w:rPr>
          <w:sz w:val="28"/>
          <w:szCs w:val="28"/>
          <w:vertAlign w:val="subscript"/>
          <w:lang w:val="uk-UA"/>
        </w:rPr>
        <w:t>2</w:t>
      </w:r>
      <w:r w:rsidRPr="00D54A42">
        <w:rPr>
          <w:sz w:val="28"/>
          <w:szCs w:val="28"/>
          <w:lang w:val="uk-UA"/>
        </w:rPr>
        <w:t xml:space="preserve"> і перетворювачем електричного аналога </w:t>
      </w:r>
      <w:proofErr w:type="spellStart"/>
      <w:r w:rsidRPr="00D54A42">
        <w:rPr>
          <w:sz w:val="28"/>
          <w:szCs w:val="28"/>
          <w:lang w:val="uk-UA"/>
        </w:rPr>
        <w:t>звукопровода</w:t>
      </w:r>
      <w:proofErr w:type="spellEnd"/>
      <w:r w:rsidRPr="00D54A42">
        <w:rPr>
          <w:sz w:val="28"/>
          <w:szCs w:val="28"/>
          <w:lang w:val="uk-UA"/>
        </w:rPr>
        <w:t xml:space="preserve"> - відрізок довгої лінії з характеристичним опором z</w:t>
      </w:r>
      <w:r w:rsidRPr="00D54A42">
        <w:rPr>
          <w:sz w:val="28"/>
          <w:szCs w:val="28"/>
          <w:vertAlign w:val="subscript"/>
          <w:lang w:val="uk-UA"/>
        </w:rPr>
        <w:t>0</w:t>
      </w:r>
      <w:r w:rsidRPr="00D54A42">
        <w:rPr>
          <w:sz w:val="28"/>
          <w:szCs w:val="28"/>
          <w:lang w:val="uk-UA"/>
        </w:rPr>
        <w:t xml:space="preserve"> і завдовжки lp</w:t>
      </w:r>
      <w:r w:rsidRPr="00D54A42">
        <w:rPr>
          <w:sz w:val="28"/>
          <w:szCs w:val="28"/>
          <w:vertAlign w:val="subscript"/>
          <w:lang w:val="uk-UA"/>
        </w:rPr>
        <w:t>1</w:t>
      </w:r>
      <w:r w:rsidRPr="00D54A42">
        <w:rPr>
          <w:sz w:val="28"/>
          <w:szCs w:val="28"/>
          <w:lang w:val="uk-UA"/>
        </w:rPr>
        <w:t xml:space="preserve"> або lр</w:t>
      </w:r>
      <w:r w:rsidRPr="00D54A42">
        <w:rPr>
          <w:sz w:val="28"/>
          <w:szCs w:val="28"/>
          <w:vertAlign w:val="subscript"/>
          <w:lang w:val="uk-UA"/>
        </w:rPr>
        <w:t>2</w:t>
      </w:r>
      <w:r w:rsidRPr="00D54A42">
        <w:rPr>
          <w:sz w:val="28"/>
          <w:szCs w:val="28"/>
          <w:lang w:val="uk-UA"/>
        </w:rPr>
        <w:t>. Вхідна провідність відбивних реш</w:t>
      </w:r>
      <w:r w:rsidR="00EE2D4A" w:rsidRPr="00D54A42">
        <w:rPr>
          <w:sz w:val="28"/>
          <w:szCs w:val="28"/>
          <w:lang w:val="uk-UA"/>
        </w:rPr>
        <w:t xml:space="preserve">іток </w:t>
      </w:r>
      <w:r w:rsidRPr="00D54A42">
        <w:rPr>
          <w:sz w:val="28"/>
          <w:szCs w:val="28"/>
          <w:lang w:val="uk-UA"/>
        </w:rPr>
        <w:t>Yр</w:t>
      </w:r>
      <w:r w:rsidRPr="00D54A42">
        <w:rPr>
          <w:sz w:val="28"/>
          <w:szCs w:val="28"/>
          <w:vertAlign w:val="subscript"/>
          <w:lang w:val="uk-UA"/>
        </w:rPr>
        <w:t>1</w:t>
      </w:r>
      <w:r w:rsidRPr="00D54A42">
        <w:rPr>
          <w:sz w:val="28"/>
          <w:szCs w:val="28"/>
          <w:lang w:val="uk-UA"/>
        </w:rPr>
        <w:t xml:space="preserve"> і Yр</w:t>
      </w:r>
      <w:r w:rsidRPr="00D54A42">
        <w:rPr>
          <w:sz w:val="28"/>
          <w:szCs w:val="28"/>
          <w:vertAlign w:val="subscript"/>
          <w:lang w:val="uk-UA"/>
        </w:rPr>
        <w:t>2</w:t>
      </w:r>
      <w:r w:rsidRPr="00D54A42">
        <w:rPr>
          <w:sz w:val="28"/>
          <w:szCs w:val="28"/>
          <w:lang w:val="uk-UA"/>
        </w:rPr>
        <w:t xml:space="preserve"> може бути легко визначена по відомому коефіцієнту відображення</w:t>
      </w:r>
    </w:p>
    <w:p w:rsidR="00354F27" w:rsidRPr="00D54A42" w:rsidRDefault="00354F27" w:rsidP="000732C9">
      <w:pPr>
        <w:widowControl/>
        <w:spacing w:line="360" w:lineRule="auto"/>
        <w:ind w:firstLine="709"/>
        <w:jc w:val="both"/>
        <w:rPr>
          <w:i/>
          <w:iCs/>
          <w:sz w:val="28"/>
          <w:szCs w:val="28"/>
        </w:rPr>
      </w:pPr>
      <w:r w:rsidRPr="00D54A42">
        <w:rPr>
          <w:i/>
          <w:noProof/>
          <w:sz w:val="28"/>
          <w:szCs w:val="28"/>
        </w:rPr>
        <w:drawing>
          <wp:inline distT="0" distB="0" distL="0" distR="0" wp14:anchorId="70214ED0" wp14:editId="48D96A76">
            <wp:extent cx="2324100" cy="285750"/>
            <wp:effectExtent l="0" t="0" r="0" b="0"/>
            <wp:docPr id="132" name="Рисунок 132" descr="http://rateli.ru/books/item/f00/s00/z0000006/pic/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rateli.ru/books/item/f00/s00/z0000006/pic/00006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4100" cy="285750"/>
                    </a:xfrm>
                    <a:prstGeom prst="rect">
                      <a:avLst/>
                    </a:prstGeom>
                    <a:noFill/>
                    <a:ln>
                      <a:noFill/>
                    </a:ln>
                  </pic:spPr>
                </pic:pic>
              </a:graphicData>
            </a:graphic>
          </wp:inline>
        </w:drawing>
      </w:r>
    </w:p>
    <w:p w:rsidR="00354F27" w:rsidRPr="00D54A42" w:rsidRDefault="00354F27" w:rsidP="000732C9">
      <w:pPr>
        <w:widowControl/>
        <w:spacing w:before="100" w:beforeAutospacing="1" w:after="100" w:afterAutospacing="1" w:line="360" w:lineRule="auto"/>
        <w:ind w:right="150" w:firstLine="709"/>
        <w:jc w:val="both"/>
        <w:rPr>
          <w:sz w:val="28"/>
          <w:szCs w:val="28"/>
        </w:rPr>
      </w:pPr>
      <w:r w:rsidRPr="00D54A42">
        <w:rPr>
          <w:sz w:val="28"/>
          <w:szCs w:val="28"/>
          <w:lang w:val="uk-UA"/>
        </w:rPr>
        <w:t xml:space="preserve">де G = </w:t>
      </w:r>
      <w:r w:rsidR="00EE2D4A" w:rsidRPr="00D54A42">
        <w:rPr>
          <w:sz w:val="28"/>
          <w:szCs w:val="28"/>
        </w:rPr>
        <w:t>1/z</w:t>
      </w:r>
      <w:r w:rsidR="00EE2D4A" w:rsidRPr="00D54A42">
        <w:rPr>
          <w:sz w:val="28"/>
          <w:szCs w:val="28"/>
          <w:vertAlign w:val="subscript"/>
        </w:rPr>
        <w:t>0</w:t>
      </w:r>
      <w:r w:rsidR="00EE2D4A" w:rsidRPr="00D54A42">
        <w:rPr>
          <w:sz w:val="28"/>
          <w:szCs w:val="28"/>
        </w:rPr>
        <w:t xml:space="preserve">; </w:t>
      </w:r>
      <w:proofErr w:type="spellStart"/>
      <w:r w:rsidR="00EE2D4A" w:rsidRPr="00D54A42">
        <w:rPr>
          <w:sz w:val="28"/>
          <w:szCs w:val="28"/>
        </w:rPr>
        <w:t>ρ‾</w:t>
      </w:r>
      <w:r w:rsidR="00EE2D4A" w:rsidRPr="00D54A42">
        <w:rPr>
          <w:sz w:val="28"/>
          <w:szCs w:val="28"/>
          <w:vertAlign w:val="subscript"/>
        </w:rPr>
        <w:t>рi</w:t>
      </w:r>
      <w:proofErr w:type="spellEnd"/>
      <w:r w:rsidR="00EE2D4A" w:rsidRPr="00D54A42">
        <w:rPr>
          <w:sz w:val="28"/>
          <w:szCs w:val="28"/>
        </w:rPr>
        <w:t> </w:t>
      </w:r>
      <w:r w:rsidR="00EE2D4A" w:rsidRPr="00D54A42">
        <w:rPr>
          <w:sz w:val="28"/>
          <w:szCs w:val="28"/>
          <w:lang w:val="uk-UA"/>
        </w:rPr>
        <w:t xml:space="preserve"> </w:t>
      </w:r>
      <w:r w:rsidRPr="00D54A42">
        <w:rPr>
          <w:sz w:val="28"/>
          <w:szCs w:val="28"/>
          <w:lang w:val="uk-UA"/>
        </w:rPr>
        <w:t xml:space="preserve">- комплексний коефіцієнт відображення i- й відбивних </w:t>
      </w:r>
      <w:r w:rsidR="00EE2D4A" w:rsidRPr="00D54A42">
        <w:rPr>
          <w:sz w:val="28"/>
          <w:szCs w:val="28"/>
          <w:lang w:val="uk-UA"/>
        </w:rPr>
        <w:t>решіток</w:t>
      </w:r>
      <w:r w:rsidRPr="00D54A42">
        <w:rPr>
          <w:sz w:val="28"/>
          <w:szCs w:val="28"/>
          <w:lang w:val="uk-UA"/>
        </w:rPr>
        <w:t>.</w:t>
      </w:r>
    </w:p>
    <w:p w:rsidR="00354F27" w:rsidRPr="00D54A42" w:rsidRDefault="00354F27" w:rsidP="000732C9">
      <w:pPr>
        <w:widowControl/>
        <w:spacing w:before="100" w:beforeAutospacing="1" w:after="100" w:afterAutospacing="1" w:line="360" w:lineRule="auto"/>
        <w:ind w:right="150" w:firstLine="709"/>
        <w:jc w:val="both"/>
        <w:rPr>
          <w:sz w:val="28"/>
          <w:szCs w:val="28"/>
        </w:rPr>
      </w:pPr>
      <w:r w:rsidRPr="00D54A42">
        <w:rPr>
          <w:sz w:val="28"/>
          <w:szCs w:val="28"/>
          <w:lang w:val="uk-UA"/>
        </w:rPr>
        <w:t xml:space="preserve">Використовуючи еквівалентну схему на </w:t>
      </w:r>
      <w:r w:rsidR="00EE2D4A" w:rsidRPr="00D54A42">
        <w:rPr>
          <w:sz w:val="28"/>
          <w:szCs w:val="28"/>
          <w:lang w:val="uk-UA"/>
        </w:rPr>
        <w:t>рис</w:t>
      </w:r>
      <w:r w:rsidRPr="00D54A42">
        <w:rPr>
          <w:sz w:val="28"/>
          <w:szCs w:val="28"/>
          <w:lang w:val="uk-UA"/>
        </w:rPr>
        <w:t xml:space="preserve">. 3.9, неважко отримати вираження для вхідної провідності резонатора </w:t>
      </w:r>
      <w:r w:rsidR="001A0B0F" w:rsidRPr="00D54A42">
        <w:rPr>
          <w:sz w:val="28"/>
          <w:szCs w:val="28"/>
          <w:lang w:val="uk-UA"/>
        </w:rPr>
        <w:t>ПАХ</w:t>
      </w:r>
      <w:r w:rsidRPr="00D54A42">
        <w:rPr>
          <w:sz w:val="28"/>
          <w:szCs w:val="28"/>
          <w:lang w:val="uk-UA"/>
        </w:rPr>
        <w:t xml:space="preserve"> [4]:</w:t>
      </w:r>
    </w:p>
    <w:p w:rsidR="00354F27" w:rsidRPr="00D54A42" w:rsidRDefault="00354F27" w:rsidP="000732C9">
      <w:pPr>
        <w:widowControl/>
        <w:spacing w:line="360" w:lineRule="auto"/>
        <w:ind w:firstLine="709"/>
        <w:jc w:val="both"/>
        <w:rPr>
          <w:iCs/>
          <w:sz w:val="28"/>
          <w:szCs w:val="28"/>
        </w:rPr>
      </w:pPr>
      <w:r w:rsidRPr="00D54A42">
        <w:rPr>
          <w:i/>
          <w:noProof/>
          <w:sz w:val="28"/>
          <w:szCs w:val="28"/>
        </w:rPr>
        <w:lastRenderedPageBreak/>
        <w:drawing>
          <wp:inline distT="0" distB="0" distL="0" distR="0" wp14:anchorId="06CE0D49" wp14:editId="29E04FCF">
            <wp:extent cx="3686175" cy="485775"/>
            <wp:effectExtent l="0" t="0" r="9525" b="9525"/>
            <wp:docPr id="131" name="Рисунок 131" descr="http://rateli.ru/books/item/f00/s00/z0000006/pic/0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rateli.ru/books/item/f00/s00/z0000006/pic/00006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485775"/>
                    </a:xfrm>
                    <a:prstGeom prst="rect">
                      <a:avLst/>
                    </a:prstGeom>
                    <a:noFill/>
                    <a:ln>
                      <a:noFill/>
                    </a:ln>
                  </pic:spPr>
                </pic:pic>
              </a:graphicData>
            </a:graphic>
          </wp:inline>
        </w:drawing>
      </w:r>
      <w:r w:rsidRPr="00D54A42">
        <w:rPr>
          <w:i/>
          <w:iCs/>
          <w:sz w:val="28"/>
          <w:szCs w:val="28"/>
        </w:rPr>
        <w:t xml:space="preserve">              </w:t>
      </w:r>
      <w:r w:rsidR="00EE2D4A" w:rsidRPr="00D54A42">
        <w:rPr>
          <w:i/>
          <w:iCs/>
          <w:sz w:val="28"/>
          <w:szCs w:val="28"/>
          <w:lang w:val="uk-UA"/>
        </w:rPr>
        <w:tab/>
      </w:r>
      <w:r w:rsidR="00EE2D4A" w:rsidRPr="00D54A42">
        <w:rPr>
          <w:i/>
          <w:iCs/>
          <w:sz w:val="28"/>
          <w:szCs w:val="28"/>
          <w:lang w:val="uk-UA"/>
        </w:rPr>
        <w:tab/>
      </w:r>
      <w:r w:rsidR="00FE0A0F" w:rsidRPr="00D54A42">
        <w:rPr>
          <w:i/>
          <w:iCs/>
          <w:sz w:val="28"/>
          <w:szCs w:val="28"/>
        </w:rPr>
        <w:t xml:space="preserve">   </w:t>
      </w:r>
      <w:r w:rsidRPr="00D54A42">
        <w:rPr>
          <w:iCs/>
          <w:sz w:val="28"/>
          <w:szCs w:val="28"/>
        </w:rPr>
        <w:t>(3.2)</w:t>
      </w:r>
    </w:p>
    <w:p w:rsidR="00354F27" w:rsidRPr="00D54A42" w:rsidRDefault="00354F27" w:rsidP="000732C9">
      <w:pPr>
        <w:widowControl/>
        <w:spacing w:before="100" w:beforeAutospacing="1" w:after="100" w:afterAutospacing="1" w:line="360" w:lineRule="auto"/>
        <w:ind w:left="150" w:right="150" w:firstLine="709"/>
        <w:jc w:val="both"/>
        <w:rPr>
          <w:sz w:val="28"/>
          <w:szCs w:val="28"/>
        </w:rPr>
      </w:pPr>
      <w:r w:rsidRPr="00D54A42">
        <w:rPr>
          <w:sz w:val="28"/>
          <w:szCs w:val="28"/>
          <w:lang w:val="uk-UA"/>
        </w:rPr>
        <w:t>де Y</w:t>
      </w:r>
      <w:r w:rsidRPr="00D54A42">
        <w:rPr>
          <w:sz w:val="28"/>
          <w:szCs w:val="28"/>
          <w:vertAlign w:val="subscript"/>
          <w:lang w:val="uk-UA"/>
        </w:rPr>
        <w:t>33</w:t>
      </w:r>
      <w:r w:rsidRPr="00D54A42">
        <w:rPr>
          <w:sz w:val="28"/>
          <w:szCs w:val="28"/>
          <w:lang w:val="uk-UA"/>
        </w:rPr>
        <w:t>, Y</w:t>
      </w:r>
      <w:r w:rsidRPr="00D54A42">
        <w:rPr>
          <w:sz w:val="28"/>
          <w:szCs w:val="28"/>
          <w:vertAlign w:val="subscript"/>
          <w:lang w:val="uk-UA"/>
        </w:rPr>
        <w:t>11</w:t>
      </w:r>
      <w:r w:rsidRPr="00D54A42">
        <w:rPr>
          <w:sz w:val="28"/>
          <w:szCs w:val="28"/>
          <w:lang w:val="uk-UA"/>
        </w:rPr>
        <w:t>, Y</w:t>
      </w:r>
      <w:r w:rsidRPr="00D54A42">
        <w:rPr>
          <w:sz w:val="28"/>
          <w:szCs w:val="28"/>
          <w:vertAlign w:val="subscript"/>
          <w:lang w:val="uk-UA"/>
        </w:rPr>
        <w:t>13</w:t>
      </w:r>
      <w:r w:rsidRPr="00D54A42">
        <w:rPr>
          <w:sz w:val="28"/>
          <w:szCs w:val="28"/>
          <w:lang w:val="uk-UA"/>
        </w:rPr>
        <w:t xml:space="preserve"> і Y</w:t>
      </w:r>
      <w:r w:rsidRPr="00D54A42">
        <w:rPr>
          <w:sz w:val="28"/>
          <w:szCs w:val="28"/>
          <w:vertAlign w:val="subscript"/>
          <w:lang w:val="uk-UA"/>
        </w:rPr>
        <w:t>12</w:t>
      </w:r>
      <w:r w:rsidRPr="00D54A42">
        <w:rPr>
          <w:sz w:val="28"/>
          <w:szCs w:val="28"/>
          <w:lang w:val="uk-UA"/>
        </w:rPr>
        <w:t xml:space="preserve"> - елементи матриці Y- параметрів </w:t>
      </w:r>
      <w:r w:rsidR="00F42D7F" w:rsidRPr="00D54A42">
        <w:rPr>
          <w:sz w:val="28"/>
          <w:szCs w:val="28"/>
          <w:lang w:val="uk-UA"/>
        </w:rPr>
        <w:t>ЗШП</w:t>
      </w:r>
      <w:r w:rsidRPr="00D54A42">
        <w:rPr>
          <w:sz w:val="28"/>
          <w:szCs w:val="28"/>
          <w:lang w:val="uk-UA"/>
        </w:rPr>
        <w:t xml:space="preserve">; </w:t>
      </w:r>
      <w:proofErr w:type="spellStart"/>
      <w:r w:rsidRPr="00D54A42">
        <w:rPr>
          <w:sz w:val="28"/>
          <w:szCs w:val="28"/>
          <w:lang w:val="uk-UA"/>
        </w:rPr>
        <w:t>Y</w:t>
      </w:r>
      <w:r w:rsidRPr="00D54A42">
        <w:rPr>
          <w:sz w:val="28"/>
          <w:szCs w:val="28"/>
          <w:vertAlign w:val="subscript"/>
          <w:lang w:val="uk-UA"/>
        </w:rPr>
        <w:t>ii</w:t>
      </w:r>
      <w:proofErr w:type="spellEnd"/>
      <w:r w:rsidRPr="00D54A42">
        <w:rPr>
          <w:sz w:val="28"/>
          <w:szCs w:val="28"/>
          <w:lang w:val="uk-UA"/>
        </w:rPr>
        <w:t xml:space="preserve"> = G</w:t>
      </w:r>
      <w:r w:rsidRPr="00D54A42">
        <w:rPr>
          <w:sz w:val="28"/>
          <w:szCs w:val="28"/>
          <w:vertAlign w:val="subscript"/>
          <w:lang w:val="uk-UA"/>
        </w:rPr>
        <w:t>0</w:t>
      </w:r>
      <w:r w:rsidRPr="00D54A42">
        <w:rPr>
          <w:sz w:val="28"/>
          <w:szCs w:val="28"/>
          <w:lang w:val="uk-UA"/>
        </w:rPr>
        <w:t xml:space="preserve">(1 - ρ‾i) / (1 + ρ‾i) - вхідна провідність i- й відбивних </w:t>
      </w:r>
      <w:proofErr w:type="spellStart"/>
      <w:r w:rsidRPr="00D54A42">
        <w:rPr>
          <w:sz w:val="28"/>
          <w:szCs w:val="28"/>
          <w:lang w:val="uk-UA"/>
        </w:rPr>
        <w:t>грат</w:t>
      </w:r>
      <w:proofErr w:type="spellEnd"/>
      <w:r w:rsidRPr="00D54A42">
        <w:rPr>
          <w:sz w:val="28"/>
          <w:szCs w:val="28"/>
          <w:lang w:val="uk-UA"/>
        </w:rPr>
        <w:t xml:space="preserve"> з урахуванням відрізку </w:t>
      </w:r>
      <w:proofErr w:type="spellStart"/>
      <w:r w:rsidRPr="00D54A42">
        <w:rPr>
          <w:sz w:val="28"/>
          <w:szCs w:val="28"/>
          <w:lang w:val="uk-UA"/>
        </w:rPr>
        <w:t>звукопровода</w:t>
      </w:r>
      <w:proofErr w:type="spellEnd"/>
      <w:r w:rsidRPr="00D54A42">
        <w:rPr>
          <w:sz w:val="28"/>
          <w:szCs w:val="28"/>
          <w:lang w:val="uk-UA"/>
        </w:rPr>
        <w:t xml:space="preserve">, що безпосередньо навантажує i- й акустичний вхід </w:t>
      </w:r>
      <w:r w:rsidR="00F42D7F" w:rsidRPr="00D54A42">
        <w:rPr>
          <w:sz w:val="28"/>
          <w:szCs w:val="28"/>
          <w:lang w:val="uk-UA"/>
        </w:rPr>
        <w:t>ЗШП</w:t>
      </w:r>
      <w:r w:rsidRPr="00D54A42">
        <w:rPr>
          <w:sz w:val="28"/>
          <w:szCs w:val="28"/>
          <w:lang w:val="uk-UA"/>
        </w:rPr>
        <w:t xml:space="preserve">; </w:t>
      </w:r>
      <w:proofErr w:type="spellStart"/>
      <w:r w:rsidR="0033061F" w:rsidRPr="00D54A42">
        <w:rPr>
          <w:sz w:val="28"/>
          <w:szCs w:val="28"/>
        </w:rPr>
        <w:t>ρ‾</w:t>
      </w:r>
      <w:r w:rsidR="0033061F" w:rsidRPr="00D54A42">
        <w:rPr>
          <w:sz w:val="28"/>
          <w:szCs w:val="28"/>
          <w:vertAlign w:val="subscript"/>
        </w:rPr>
        <w:t>i</w:t>
      </w:r>
      <w:proofErr w:type="spellEnd"/>
      <w:r w:rsidR="0033061F" w:rsidRPr="00D54A42">
        <w:rPr>
          <w:sz w:val="28"/>
          <w:szCs w:val="28"/>
        </w:rPr>
        <w:t xml:space="preserve"> = </w:t>
      </w:r>
      <w:proofErr w:type="spellStart"/>
      <w:r w:rsidR="0033061F" w:rsidRPr="00D54A42">
        <w:rPr>
          <w:sz w:val="28"/>
          <w:szCs w:val="28"/>
        </w:rPr>
        <w:t>ρ‾</w:t>
      </w:r>
      <w:r w:rsidR="0033061F" w:rsidRPr="00D54A42">
        <w:rPr>
          <w:sz w:val="28"/>
          <w:szCs w:val="28"/>
          <w:vertAlign w:val="subscript"/>
        </w:rPr>
        <w:t>pi</w:t>
      </w:r>
      <w:r w:rsidR="0033061F" w:rsidRPr="00D54A42">
        <w:rPr>
          <w:sz w:val="28"/>
          <w:szCs w:val="28"/>
        </w:rPr>
        <w:t>ехр</w:t>
      </w:r>
      <w:proofErr w:type="spellEnd"/>
      <w:r w:rsidR="0033061F" w:rsidRPr="00D54A42">
        <w:rPr>
          <w:sz w:val="28"/>
          <w:szCs w:val="28"/>
        </w:rPr>
        <w:t>(-j2kl</w:t>
      </w:r>
      <w:r w:rsidR="0033061F" w:rsidRPr="00D54A42">
        <w:rPr>
          <w:sz w:val="28"/>
          <w:szCs w:val="28"/>
          <w:vertAlign w:val="subscript"/>
        </w:rPr>
        <w:t>pi</w:t>
      </w:r>
      <w:r w:rsidR="0033061F" w:rsidRPr="00D54A42">
        <w:rPr>
          <w:sz w:val="28"/>
          <w:szCs w:val="28"/>
        </w:rPr>
        <w:t xml:space="preserve">) </w:t>
      </w:r>
      <w:r w:rsidRPr="00D54A42">
        <w:rPr>
          <w:sz w:val="28"/>
          <w:szCs w:val="28"/>
          <w:lang w:val="uk-UA"/>
        </w:rPr>
        <w:t xml:space="preserve"> - комплексний коефіцієнт відображення </w:t>
      </w:r>
      <w:proofErr w:type="spellStart"/>
      <w:r w:rsidRPr="00D54A42">
        <w:rPr>
          <w:sz w:val="28"/>
          <w:szCs w:val="28"/>
          <w:lang w:val="uk-UA"/>
        </w:rPr>
        <w:t>грат</w:t>
      </w:r>
      <w:proofErr w:type="spellEnd"/>
      <w:r w:rsidRPr="00D54A42">
        <w:rPr>
          <w:sz w:val="28"/>
          <w:szCs w:val="28"/>
          <w:lang w:val="uk-UA"/>
        </w:rPr>
        <w:t xml:space="preserve"> з урахуванням відрізку </w:t>
      </w:r>
      <w:proofErr w:type="spellStart"/>
      <w:r w:rsidRPr="00D54A42">
        <w:rPr>
          <w:sz w:val="28"/>
          <w:szCs w:val="28"/>
          <w:lang w:val="uk-UA"/>
        </w:rPr>
        <w:t>звукопровода</w:t>
      </w:r>
      <w:proofErr w:type="spellEnd"/>
      <w:r w:rsidRPr="00D54A42">
        <w:rPr>
          <w:sz w:val="28"/>
          <w:szCs w:val="28"/>
          <w:lang w:val="uk-UA"/>
        </w:rPr>
        <w:t>; k = 2π/λ - хвилеве число; i = 1, 2.</w:t>
      </w:r>
    </w:p>
    <w:p w:rsidR="00354F27" w:rsidRPr="00D54A42" w:rsidRDefault="00354F27" w:rsidP="00506114">
      <w:pPr>
        <w:widowControl/>
        <w:spacing w:before="100" w:beforeAutospacing="1" w:after="100" w:afterAutospacing="1" w:line="360" w:lineRule="auto"/>
        <w:ind w:left="150" w:right="150" w:firstLine="709"/>
        <w:jc w:val="both"/>
        <w:outlineLvl w:val="1"/>
        <w:rPr>
          <w:b/>
          <w:bCs/>
          <w:sz w:val="28"/>
          <w:szCs w:val="28"/>
        </w:rPr>
      </w:pPr>
      <w:r w:rsidRPr="00D54A42">
        <w:rPr>
          <w:b/>
          <w:bCs/>
          <w:sz w:val="28"/>
          <w:szCs w:val="28"/>
        </w:rPr>
        <w:t xml:space="preserve">3.5. </w:t>
      </w:r>
      <w:r w:rsidRPr="00D54A42">
        <w:rPr>
          <w:b/>
          <w:bCs/>
          <w:sz w:val="28"/>
          <w:szCs w:val="28"/>
          <w:lang w:val="uk-UA"/>
        </w:rPr>
        <w:t xml:space="preserve">Еквівалентна схема і характеристики </w:t>
      </w:r>
      <w:proofErr w:type="spellStart"/>
      <w:r w:rsidRPr="00D54A42">
        <w:rPr>
          <w:b/>
          <w:bCs/>
          <w:sz w:val="28"/>
          <w:szCs w:val="28"/>
          <w:lang w:val="uk-UA"/>
        </w:rPr>
        <w:t>двовходового</w:t>
      </w:r>
      <w:proofErr w:type="spellEnd"/>
      <w:r w:rsidRPr="00D54A42">
        <w:rPr>
          <w:b/>
          <w:bCs/>
          <w:sz w:val="28"/>
          <w:szCs w:val="28"/>
          <w:lang w:val="uk-UA"/>
        </w:rPr>
        <w:t xml:space="preserve"> резонатора</w:t>
      </w:r>
    </w:p>
    <w:p w:rsidR="00354F27" w:rsidRPr="00D54A42" w:rsidRDefault="00354F27" w:rsidP="000732C9">
      <w:pPr>
        <w:widowControl/>
        <w:spacing w:before="100" w:beforeAutospacing="1" w:after="100" w:afterAutospacing="1" w:line="360" w:lineRule="auto"/>
        <w:ind w:right="150" w:firstLine="709"/>
        <w:jc w:val="both"/>
        <w:rPr>
          <w:sz w:val="28"/>
          <w:szCs w:val="28"/>
        </w:rPr>
      </w:pPr>
      <w:r w:rsidRPr="00D54A42">
        <w:rPr>
          <w:sz w:val="28"/>
          <w:szCs w:val="28"/>
          <w:lang w:val="uk-UA"/>
        </w:rPr>
        <w:t xml:space="preserve">Перейдемо до розгляду </w:t>
      </w:r>
      <w:proofErr w:type="spellStart"/>
      <w:r w:rsidRPr="00D54A42">
        <w:rPr>
          <w:sz w:val="28"/>
          <w:szCs w:val="28"/>
          <w:lang w:val="uk-UA"/>
        </w:rPr>
        <w:t>двовходового</w:t>
      </w:r>
      <w:proofErr w:type="spellEnd"/>
      <w:r w:rsidRPr="00D54A42">
        <w:rPr>
          <w:sz w:val="28"/>
          <w:szCs w:val="28"/>
          <w:lang w:val="uk-UA"/>
        </w:rPr>
        <w:t xml:space="preserve"> резонатора </w:t>
      </w:r>
      <w:r w:rsidR="001A0B0F" w:rsidRPr="00D54A42">
        <w:rPr>
          <w:sz w:val="28"/>
          <w:szCs w:val="28"/>
          <w:lang w:val="uk-UA"/>
        </w:rPr>
        <w:t>ПАХ</w:t>
      </w:r>
      <w:r w:rsidRPr="00D54A42">
        <w:rPr>
          <w:sz w:val="28"/>
          <w:szCs w:val="28"/>
          <w:lang w:val="uk-UA"/>
        </w:rPr>
        <w:t xml:space="preserve">, зображеного на </w:t>
      </w:r>
      <w:r w:rsidR="0033061F" w:rsidRPr="00D54A42">
        <w:rPr>
          <w:sz w:val="28"/>
          <w:szCs w:val="28"/>
          <w:lang w:val="uk-UA"/>
        </w:rPr>
        <w:t>рис</w:t>
      </w:r>
      <w:r w:rsidRPr="00D54A42">
        <w:rPr>
          <w:sz w:val="28"/>
          <w:szCs w:val="28"/>
          <w:lang w:val="uk-UA"/>
        </w:rPr>
        <w:t xml:space="preserve">. 3.7. Його еквівалентна схема показана на </w:t>
      </w:r>
      <w:r w:rsidR="0033061F" w:rsidRPr="00D54A42">
        <w:rPr>
          <w:sz w:val="28"/>
          <w:szCs w:val="28"/>
          <w:lang w:val="uk-UA"/>
        </w:rPr>
        <w:t>рис</w:t>
      </w:r>
      <w:r w:rsidRPr="00D54A42">
        <w:rPr>
          <w:sz w:val="28"/>
          <w:szCs w:val="28"/>
          <w:lang w:val="uk-UA"/>
        </w:rPr>
        <w:t xml:space="preserve">. 3.10. Вона аналогічна еквівалентній схемі ЛЗ </w:t>
      </w:r>
      <w:r w:rsidR="001A0B0F" w:rsidRPr="00D54A42">
        <w:rPr>
          <w:sz w:val="28"/>
          <w:szCs w:val="28"/>
          <w:lang w:val="uk-UA"/>
        </w:rPr>
        <w:t>ПАХ</w:t>
      </w:r>
      <w:r w:rsidRPr="00D54A42">
        <w:rPr>
          <w:sz w:val="28"/>
          <w:szCs w:val="28"/>
          <w:lang w:val="uk-UA"/>
        </w:rPr>
        <w:t xml:space="preserve">  з тією відмінністю, що зовнішні акустичні входи перетворювачів навантажені не на характеристичну провідність акустичного середовища G</w:t>
      </w:r>
      <w:r w:rsidRPr="00D54A42">
        <w:rPr>
          <w:sz w:val="28"/>
          <w:szCs w:val="28"/>
          <w:vertAlign w:val="subscript"/>
          <w:lang w:val="uk-UA"/>
        </w:rPr>
        <w:t>0</w:t>
      </w:r>
      <w:r w:rsidRPr="00D54A42">
        <w:rPr>
          <w:sz w:val="28"/>
          <w:szCs w:val="28"/>
          <w:lang w:val="uk-UA"/>
        </w:rPr>
        <w:t xml:space="preserve"> = 1/z</w:t>
      </w:r>
      <w:r w:rsidRPr="00D54A42">
        <w:rPr>
          <w:sz w:val="28"/>
          <w:szCs w:val="28"/>
          <w:vertAlign w:val="subscript"/>
          <w:lang w:val="uk-UA"/>
        </w:rPr>
        <w:t>0</w:t>
      </w:r>
      <w:r w:rsidRPr="00D54A42">
        <w:rPr>
          <w:sz w:val="28"/>
          <w:szCs w:val="28"/>
          <w:lang w:val="uk-UA"/>
        </w:rPr>
        <w:t xml:space="preserve">, а на вхідну провідність відбивних </w:t>
      </w:r>
      <w:proofErr w:type="spellStart"/>
      <w:r w:rsidRPr="00D54A42">
        <w:rPr>
          <w:sz w:val="28"/>
          <w:szCs w:val="28"/>
          <w:lang w:val="uk-UA"/>
        </w:rPr>
        <w:t>грат</w:t>
      </w:r>
      <w:proofErr w:type="spellEnd"/>
      <w:r w:rsidRPr="00D54A42">
        <w:rPr>
          <w:sz w:val="28"/>
          <w:szCs w:val="28"/>
          <w:lang w:val="uk-UA"/>
        </w:rPr>
        <w:t xml:space="preserve"> Yр</w:t>
      </w:r>
      <w:r w:rsidRPr="00D54A42">
        <w:rPr>
          <w:sz w:val="28"/>
          <w:szCs w:val="28"/>
          <w:vertAlign w:val="subscript"/>
          <w:lang w:val="uk-UA"/>
        </w:rPr>
        <w:t>1</w:t>
      </w:r>
      <w:r w:rsidRPr="00D54A42">
        <w:rPr>
          <w:sz w:val="28"/>
          <w:szCs w:val="28"/>
          <w:lang w:val="uk-UA"/>
        </w:rPr>
        <w:t xml:space="preserve"> і Yр</w:t>
      </w:r>
      <w:r w:rsidRPr="00D54A42">
        <w:rPr>
          <w:sz w:val="28"/>
          <w:szCs w:val="28"/>
          <w:vertAlign w:val="subscript"/>
          <w:lang w:val="uk-UA"/>
        </w:rPr>
        <w:t>2</w:t>
      </w:r>
      <w:r w:rsidRPr="00D54A42">
        <w:rPr>
          <w:sz w:val="28"/>
          <w:szCs w:val="28"/>
          <w:lang w:val="uk-UA"/>
        </w:rPr>
        <w:t>, які підключені до зовнішніх акустичних входів перетворювачів відрізками довгих ліній з характеристичною провідністю G</w:t>
      </w:r>
      <w:r w:rsidRPr="00D54A42">
        <w:rPr>
          <w:sz w:val="28"/>
          <w:szCs w:val="28"/>
          <w:vertAlign w:val="subscript"/>
          <w:lang w:val="uk-UA"/>
        </w:rPr>
        <w:t>0</w:t>
      </w:r>
      <w:r w:rsidRPr="00D54A42">
        <w:rPr>
          <w:sz w:val="28"/>
          <w:szCs w:val="28"/>
          <w:lang w:val="uk-UA"/>
        </w:rPr>
        <w:t xml:space="preserve"> і довжинами lp</w:t>
      </w:r>
      <w:r w:rsidRPr="00D54A42">
        <w:rPr>
          <w:sz w:val="28"/>
          <w:szCs w:val="28"/>
          <w:vertAlign w:val="subscript"/>
          <w:lang w:val="uk-UA"/>
        </w:rPr>
        <w:t>1</w:t>
      </w:r>
      <w:r w:rsidRPr="00D54A42">
        <w:rPr>
          <w:sz w:val="28"/>
          <w:szCs w:val="28"/>
          <w:lang w:val="uk-UA"/>
        </w:rPr>
        <w:t xml:space="preserve"> і lp</w:t>
      </w:r>
      <w:r w:rsidRPr="00D54A42">
        <w:rPr>
          <w:sz w:val="28"/>
          <w:szCs w:val="28"/>
          <w:vertAlign w:val="subscript"/>
          <w:lang w:val="uk-UA"/>
        </w:rPr>
        <w:t>2</w:t>
      </w:r>
      <w:r w:rsidRPr="00D54A42">
        <w:rPr>
          <w:sz w:val="28"/>
          <w:szCs w:val="28"/>
          <w:lang w:val="uk-UA"/>
        </w:rPr>
        <w:t>.</w:t>
      </w:r>
    </w:p>
    <w:p w:rsidR="00354F27" w:rsidRPr="00D54A42" w:rsidRDefault="00354F27" w:rsidP="00506114">
      <w:pPr>
        <w:widowControl/>
        <w:spacing w:after="270" w:line="360" w:lineRule="auto"/>
        <w:ind w:firstLine="0"/>
        <w:jc w:val="center"/>
        <w:rPr>
          <w:i/>
          <w:iCs/>
          <w:sz w:val="28"/>
          <w:szCs w:val="28"/>
        </w:rPr>
      </w:pPr>
      <w:r w:rsidRPr="00D54A42">
        <w:rPr>
          <w:i/>
          <w:noProof/>
          <w:sz w:val="28"/>
          <w:szCs w:val="28"/>
        </w:rPr>
        <w:drawing>
          <wp:inline distT="0" distB="0" distL="0" distR="0" wp14:anchorId="495E49C6" wp14:editId="41410334">
            <wp:extent cx="5962650" cy="1352550"/>
            <wp:effectExtent l="0" t="0" r="0" b="0"/>
            <wp:docPr id="130" name="Рисунок 130" descr="Рис. 1.27. Эквивалентная электрическая схема двухвходового резонатора 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Рис. 1.27. Эквивалентная электрическая схема двухвходового резонатора ПА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1352550"/>
                    </a:xfrm>
                    <a:prstGeom prst="rect">
                      <a:avLst/>
                    </a:prstGeom>
                    <a:noFill/>
                    <a:ln>
                      <a:noFill/>
                    </a:ln>
                  </pic:spPr>
                </pic:pic>
              </a:graphicData>
            </a:graphic>
          </wp:inline>
        </w:drawing>
      </w:r>
    </w:p>
    <w:p w:rsidR="00354F27" w:rsidRPr="00D54A42" w:rsidRDefault="00EE2D4A" w:rsidP="000732C9">
      <w:pPr>
        <w:widowControl/>
        <w:spacing w:after="270" w:line="360" w:lineRule="auto"/>
        <w:ind w:firstLine="709"/>
        <w:jc w:val="center"/>
        <w:rPr>
          <w:iCs/>
          <w:sz w:val="28"/>
          <w:szCs w:val="28"/>
        </w:rPr>
      </w:pPr>
      <w:r w:rsidRPr="00D54A42">
        <w:rPr>
          <w:iCs/>
          <w:sz w:val="28"/>
          <w:szCs w:val="28"/>
          <w:lang w:val="uk-UA"/>
        </w:rPr>
        <w:t>Рис</w:t>
      </w:r>
      <w:r w:rsidR="00354F27" w:rsidRPr="00D54A42">
        <w:rPr>
          <w:iCs/>
          <w:sz w:val="28"/>
          <w:szCs w:val="28"/>
          <w:lang w:val="uk-UA"/>
        </w:rPr>
        <w:t xml:space="preserve">. 3.10. Еквівалентна електрична схема </w:t>
      </w:r>
      <w:proofErr w:type="spellStart"/>
      <w:r w:rsidR="00354F27" w:rsidRPr="00D54A42">
        <w:rPr>
          <w:iCs/>
          <w:sz w:val="28"/>
          <w:szCs w:val="28"/>
          <w:lang w:val="uk-UA"/>
        </w:rPr>
        <w:t>двовходового</w:t>
      </w:r>
      <w:proofErr w:type="spellEnd"/>
      <w:r w:rsidR="00354F27" w:rsidRPr="00D54A42">
        <w:rPr>
          <w:iCs/>
          <w:sz w:val="28"/>
          <w:szCs w:val="28"/>
          <w:lang w:val="uk-UA"/>
        </w:rPr>
        <w:t xml:space="preserve"> резонатора </w:t>
      </w:r>
      <w:r w:rsidR="001A0B0F" w:rsidRPr="00D54A42">
        <w:rPr>
          <w:iCs/>
          <w:sz w:val="28"/>
          <w:szCs w:val="28"/>
          <w:lang w:val="uk-UA"/>
        </w:rPr>
        <w:t>ПАХ</w:t>
      </w:r>
    </w:p>
    <w:p w:rsidR="00354F27" w:rsidRPr="00D54A42" w:rsidRDefault="00354F27" w:rsidP="000732C9">
      <w:pPr>
        <w:widowControl/>
        <w:spacing w:before="100" w:beforeAutospacing="1" w:after="100" w:afterAutospacing="1" w:line="360" w:lineRule="auto"/>
        <w:ind w:right="150" w:firstLine="709"/>
        <w:jc w:val="both"/>
        <w:rPr>
          <w:sz w:val="28"/>
          <w:szCs w:val="28"/>
          <w:lang w:val="uk-UA"/>
        </w:rPr>
      </w:pPr>
      <w:r w:rsidRPr="00D54A42">
        <w:rPr>
          <w:sz w:val="28"/>
          <w:szCs w:val="28"/>
          <w:lang w:val="uk-UA"/>
        </w:rPr>
        <w:t xml:space="preserve">Оскільки, як відзначалося вище, в припущеннях </w:t>
      </w:r>
      <w:proofErr w:type="spellStart"/>
      <w:r w:rsidRPr="00D54A42">
        <w:rPr>
          <w:sz w:val="28"/>
          <w:szCs w:val="28"/>
          <w:lang w:val="uk-UA"/>
        </w:rPr>
        <w:t>м</w:t>
      </w:r>
      <w:r w:rsidR="00D74FBF" w:rsidRPr="00D54A42">
        <w:rPr>
          <w:sz w:val="28"/>
          <w:szCs w:val="28"/>
          <w:lang w:val="uk-UA"/>
        </w:rPr>
        <w:t>е</w:t>
      </w:r>
      <w:r w:rsidRPr="00D54A42">
        <w:rPr>
          <w:sz w:val="28"/>
          <w:szCs w:val="28"/>
          <w:lang w:val="uk-UA"/>
        </w:rPr>
        <w:t>зон</w:t>
      </w:r>
      <w:r w:rsidR="00D74FBF" w:rsidRPr="00D54A42">
        <w:rPr>
          <w:sz w:val="28"/>
          <w:szCs w:val="28"/>
          <w:lang w:val="uk-UA"/>
        </w:rPr>
        <w:t>і</w:t>
      </w:r>
      <w:r w:rsidRPr="00D54A42">
        <w:rPr>
          <w:sz w:val="28"/>
          <w:szCs w:val="28"/>
          <w:lang w:val="uk-UA"/>
        </w:rPr>
        <w:t>вс</w:t>
      </w:r>
      <w:r w:rsidR="00D74FBF" w:rsidRPr="00D54A42">
        <w:rPr>
          <w:sz w:val="28"/>
          <w:szCs w:val="28"/>
          <w:lang w:val="uk-UA"/>
        </w:rPr>
        <w:t>ь</w:t>
      </w:r>
      <w:r w:rsidRPr="00D54A42">
        <w:rPr>
          <w:sz w:val="28"/>
          <w:szCs w:val="28"/>
          <w:lang w:val="uk-UA"/>
        </w:rPr>
        <w:t>к</w:t>
      </w:r>
      <w:r w:rsidR="00D74FBF" w:rsidRPr="00D54A42">
        <w:rPr>
          <w:sz w:val="28"/>
          <w:szCs w:val="28"/>
          <w:lang w:val="uk-UA"/>
        </w:rPr>
        <w:t>і</w:t>
      </w:r>
      <w:r w:rsidRPr="00D54A42">
        <w:rPr>
          <w:sz w:val="28"/>
          <w:szCs w:val="28"/>
          <w:lang w:val="uk-UA"/>
        </w:rPr>
        <w:t>й</w:t>
      </w:r>
      <w:proofErr w:type="spellEnd"/>
      <w:r w:rsidRPr="00D54A42">
        <w:rPr>
          <w:sz w:val="28"/>
          <w:szCs w:val="28"/>
          <w:lang w:val="uk-UA"/>
        </w:rPr>
        <w:t xml:space="preserve"> моделі </w:t>
      </w:r>
      <w:r w:rsidR="00F42D7F" w:rsidRPr="00D54A42">
        <w:rPr>
          <w:sz w:val="28"/>
          <w:szCs w:val="28"/>
          <w:lang w:val="uk-UA"/>
        </w:rPr>
        <w:t>ЗШП</w:t>
      </w:r>
      <w:r w:rsidRPr="00D54A42">
        <w:rPr>
          <w:sz w:val="28"/>
          <w:szCs w:val="28"/>
          <w:lang w:val="uk-UA"/>
        </w:rPr>
        <w:t xml:space="preserve"> [3] </w:t>
      </w:r>
      <w:proofErr w:type="spellStart"/>
      <w:r w:rsidRPr="00D54A42">
        <w:rPr>
          <w:sz w:val="28"/>
          <w:szCs w:val="28"/>
          <w:lang w:val="uk-UA"/>
        </w:rPr>
        <w:t>короткозамкнут</w:t>
      </w:r>
      <w:r w:rsidR="00D74FBF" w:rsidRPr="00D54A42">
        <w:rPr>
          <w:sz w:val="28"/>
          <w:szCs w:val="28"/>
          <w:lang w:val="uk-UA"/>
        </w:rPr>
        <w:t>и</w:t>
      </w:r>
      <w:r w:rsidRPr="00D54A42">
        <w:rPr>
          <w:sz w:val="28"/>
          <w:szCs w:val="28"/>
          <w:lang w:val="uk-UA"/>
        </w:rPr>
        <w:t>й</w:t>
      </w:r>
      <w:proofErr w:type="spellEnd"/>
      <w:r w:rsidRPr="00D54A42">
        <w:rPr>
          <w:sz w:val="28"/>
          <w:szCs w:val="28"/>
          <w:lang w:val="uk-UA"/>
        </w:rPr>
        <w:t xml:space="preserve"> перетворювач не викликає відображень </w:t>
      </w:r>
      <w:r w:rsidR="001A0B0F" w:rsidRPr="00D54A42">
        <w:rPr>
          <w:sz w:val="28"/>
          <w:szCs w:val="28"/>
          <w:lang w:val="uk-UA"/>
        </w:rPr>
        <w:t>ПАХ</w:t>
      </w:r>
      <w:r w:rsidRPr="00D54A42">
        <w:rPr>
          <w:sz w:val="28"/>
          <w:szCs w:val="28"/>
          <w:lang w:val="uk-UA"/>
        </w:rPr>
        <w:t xml:space="preserve"> і </w:t>
      </w:r>
      <w:r w:rsidRPr="00D54A42">
        <w:rPr>
          <w:sz w:val="28"/>
          <w:szCs w:val="28"/>
          <w:lang w:val="uk-UA"/>
        </w:rPr>
        <w:lastRenderedPageBreak/>
        <w:t xml:space="preserve">еквівалентний відрізку лінії передачі завдовжки </w:t>
      </w:r>
      <w:proofErr w:type="spellStart"/>
      <w:r w:rsidRPr="00D54A42">
        <w:rPr>
          <w:sz w:val="28"/>
          <w:szCs w:val="28"/>
          <w:lang w:val="uk-UA"/>
        </w:rPr>
        <w:t>li</w:t>
      </w:r>
      <w:proofErr w:type="spellEnd"/>
      <w:r w:rsidRPr="00D54A42">
        <w:rPr>
          <w:sz w:val="28"/>
          <w:szCs w:val="28"/>
          <w:lang w:val="uk-UA"/>
        </w:rPr>
        <w:t>, для визначення власної провідності резонатора Y</w:t>
      </w:r>
      <w:r w:rsidRPr="00D54A42">
        <w:rPr>
          <w:sz w:val="28"/>
          <w:szCs w:val="28"/>
          <w:vertAlign w:val="subscript"/>
          <w:lang w:val="uk-UA"/>
        </w:rPr>
        <w:t>11</w:t>
      </w:r>
      <w:r w:rsidRPr="00D54A42">
        <w:rPr>
          <w:sz w:val="28"/>
          <w:szCs w:val="28"/>
          <w:lang w:val="uk-UA"/>
        </w:rPr>
        <w:t>, Y</w:t>
      </w:r>
      <w:r w:rsidRPr="00D54A42">
        <w:rPr>
          <w:sz w:val="28"/>
          <w:szCs w:val="28"/>
          <w:vertAlign w:val="subscript"/>
          <w:lang w:val="uk-UA"/>
        </w:rPr>
        <w:t>22</w:t>
      </w:r>
      <w:r w:rsidRPr="00D54A42">
        <w:rPr>
          <w:sz w:val="28"/>
          <w:szCs w:val="28"/>
          <w:lang w:val="uk-UA"/>
        </w:rPr>
        <w:t xml:space="preserve"> отримаємо еквівалентну схему, аналогічну еквівалентній схемі </w:t>
      </w:r>
      <w:proofErr w:type="spellStart"/>
      <w:r w:rsidRPr="00D54A42">
        <w:rPr>
          <w:sz w:val="28"/>
          <w:szCs w:val="28"/>
          <w:lang w:val="uk-UA"/>
        </w:rPr>
        <w:t>одновходового</w:t>
      </w:r>
      <w:proofErr w:type="spellEnd"/>
      <w:r w:rsidRPr="00D54A42">
        <w:rPr>
          <w:sz w:val="28"/>
          <w:szCs w:val="28"/>
          <w:lang w:val="uk-UA"/>
        </w:rPr>
        <w:t xml:space="preserve"> резонатора. При цьому вирази для власної провідності </w:t>
      </w:r>
      <w:proofErr w:type="spellStart"/>
      <w:r w:rsidRPr="00D54A42">
        <w:rPr>
          <w:sz w:val="28"/>
          <w:szCs w:val="28"/>
          <w:lang w:val="uk-UA"/>
        </w:rPr>
        <w:t>двовходового</w:t>
      </w:r>
      <w:proofErr w:type="spellEnd"/>
      <w:r w:rsidRPr="00D54A42">
        <w:rPr>
          <w:sz w:val="28"/>
          <w:szCs w:val="28"/>
          <w:lang w:val="uk-UA"/>
        </w:rPr>
        <w:t xml:space="preserve"> резонатора матимуть вигляд(3.3). Припускаючи</w:t>
      </w:r>
      <w:r w:rsidR="00794C03" w:rsidRPr="00D54A42">
        <w:rPr>
          <w:sz w:val="28"/>
          <w:szCs w:val="28"/>
          <w:lang w:val="uk-UA"/>
        </w:rPr>
        <w:t>,</w:t>
      </w:r>
      <w:r w:rsidRPr="00D54A42">
        <w:rPr>
          <w:sz w:val="28"/>
          <w:szCs w:val="28"/>
          <w:lang w:val="uk-UA"/>
        </w:rPr>
        <w:t xml:space="preserve"> як і при отриманні вираження для вхідної провідності </w:t>
      </w:r>
      <w:proofErr w:type="spellStart"/>
      <w:r w:rsidRPr="00D54A42">
        <w:rPr>
          <w:sz w:val="28"/>
          <w:szCs w:val="28"/>
          <w:lang w:val="uk-UA"/>
        </w:rPr>
        <w:t>одновходового</w:t>
      </w:r>
      <w:proofErr w:type="spellEnd"/>
      <w:r w:rsidRPr="00D54A42">
        <w:rPr>
          <w:sz w:val="28"/>
          <w:szCs w:val="28"/>
          <w:lang w:val="uk-UA"/>
        </w:rPr>
        <w:t xml:space="preserve"> резонатора</w:t>
      </w:r>
      <w:r w:rsidR="00506114" w:rsidRPr="00D54A42">
        <w:rPr>
          <w:sz w:val="28"/>
          <w:szCs w:val="28"/>
          <w:lang w:val="uk-UA"/>
        </w:rPr>
        <w:t xml:space="preserve"> </w:t>
      </w:r>
      <w:r w:rsidRPr="00D54A42">
        <w:rPr>
          <w:sz w:val="28"/>
          <w:szCs w:val="28"/>
          <w:lang w:val="uk-UA"/>
        </w:rPr>
        <w:t xml:space="preserve">(3.2), що смуга відображення </w:t>
      </w:r>
      <w:proofErr w:type="spellStart"/>
      <w:r w:rsidRPr="00D54A42">
        <w:rPr>
          <w:sz w:val="28"/>
          <w:szCs w:val="28"/>
          <w:lang w:val="uk-UA"/>
        </w:rPr>
        <w:t>грат</w:t>
      </w:r>
      <w:proofErr w:type="spellEnd"/>
      <w:r w:rsidRPr="00D54A42">
        <w:rPr>
          <w:sz w:val="28"/>
          <w:szCs w:val="28"/>
          <w:lang w:val="uk-UA"/>
        </w:rPr>
        <w:t xml:space="preserve"> істотно вужчий за смугу пропускання перетворювачів і центральна частота відображення </w:t>
      </w:r>
      <w:proofErr w:type="spellStart"/>
      <w:r w:rsidRPr="00D54A42">
        <w:rPr>
          <w:sz w:val="28"/>
          <w:szCs w:val="28"/>
          <w:lang w:val="uk-UA"/>
        </w:rPr>
        <w:t>грат</w:t>
      </w:r>
      <w:proofErr w:type="spellEnd"/>
      <w:r w:rsidRPr="00D54A42">
        <w:rPr>
          <w:sz w:val="28"/>
          <w:szCs w:val="28"/>
          <w:lang w:val="uk-UA"/>
        </w:rPr>
        <w:t xml:space="preserve"> ω</w:t>
      </w:r>
      <w:r w:rsidRPr="00D54A42">
        <w:rPr>
          <w:sz w:val="28"/>
          <w:szCs w:val="28"/>
          <w:vertAlign w:val="subscript"/>
          <w:lang w:val="uk-UA"/>
        </w:rPr>
        <w:t>з</w:t>
      </w:r>
      <w:r w:rsidRPr="00D54A42">
        <w:rPr>
          <w:sz w:val="28"/>
          <w:szCs w:val="28"/>
          <w:lang w:val="uk-UA"/>
        </w:rPr>
        <w:t xml:space="preserve"> дорівнює частоті </w:t>
      </w:r>
      <w:proofErr w:type="spellStart"/>
      <w:r w:rsidRPr="00D54A42">
        <w:rPr>
          <w:sz w:val="28"/>
          <w:szCs w:val="28"/>
          <w:lang w:val="uk-UA"/>
        </w:rPr>
        <w:t>акустоэлектрического</w:t>
      </w:r>
      <w:proofErr w:type="spellEnd"/>
      <w:r w:rsidRPr="00D54A42">
        <w:rPr>
          <w:sz w:val="28"/>
          <w:szCs w:val="28"/>
          <w:lang w:val="uk-UA"/>
        </w:rPr>
        <w:t xml:space="preserve"> синхронізму </w:t>
      </w:r>
      <w:r w:rsidR="00F42D7F" w:rsidRPr="00D54A42">
        <w:rPr>
          <w:sz w:val="28"/>
          <w:szCs w:val="28"/>
          <w:lang w:val="uk-UA"/>
        </w:rPr>
        <w:t>ЗШП</w:t>
      </w:r>
      <w:r w:rsidRPr="00D54A42">
        <w:rPr>
          <w:sz w:val="28"/>
          <w:szCs w:val="28"/>
          <w:lang w:val="uk-UA"/>
        </w:rPr>
        <w:t xml:space="preserve"> ω</w:t>
      </w:r>
      <w:r w:rsidRPr="00D54A42">
        <w:rPr>
          <w:sz w:val="28"/>
          <w:szCs w:val="28"/>
          <w:vertAlign w:val="subscript"/>
          <w:lang w:val="uk-UA"/>
        </w:rPr>
        <w:t>а,</w:t>
      </w:r>
      <w:r w:rsidRPr="00D54A42">
        <w:rPr>
          <w:sz w:val="28"/>
          <w:szCs w:val="28"/>
          <w:lang w:val="uk-UA"/>
        </w:rPr>
        <w:t xml:space="preserve"> для однаково розташованих відносно перетворювачі відбиваючих </w:t>
      </w:r>
      <w:r w:rsidR="00313EB4" w:rsidRPr="00D54A42">
        <w:rPr>
          <w:sz w:val="28"/>
          <w:szCs w:val="28"/>
          <w:lang w:val="uk-UA"/>
        </w:rPr>
        <w:t>решіток(</w:t>
      </w:r>
      <w:r w:rsidR="00313EB4" w:rsidRPr="00D54A42">
        <w:rPr>
          <w:sz w:val="28"/>
          <w:szCs w:val="28"/>
        </w:rPr>
        <w:t>ρ</w:t>
      </w:r>
      <w:r w:rsidR="00313EB4" w:rsidRPr="00D54A42">
        <w:rPr>
          <w:sz w:val="28"/>
          <w:szCs w:val="28"/>
          <w:lang w:val="uk-UA"/>
        </w:rPr>
        <w:t>¯</w:t>
      </w:r>
      <w:r w:rsidR="00313EB4" w:rsidRPr="00D54A42">
        <w:rPr>
          <w:sz w:val="28"/>
          <w:szCs w:val="28"/>
          <w:vertAlign w:val="subscript"/>
          <w:lang w:val="uk-UA"/>
        </w:rPr>
        <w:t>1</w:t>
      </w:r>
      <w:r w:rsidR="00313EB4" w:rsidRPr="00D54A42">
        <w:rPr>
          <w:sz w:val="28"/>
          <w:szCs w:val="28"/>
        </w:rPr>
        <w:t> </w:t>
      </w:r>
      <w:r w:rsidR="00313EB4" w:rsidRPr="00D54A42">
        <w:rPr>
          <w:sz w:val="28"/>
          <w:szCs w:val="28"/>
          <w:lang w:val="uk-UA"/>
        </w:rPr>
        <w:t xml:space="preserve">= </w:t>
      </w:r>
      <w:r w:rsidR="00313EB4" w:rsidRPr="00D54A42">
        <w:rPr>
          <w:sz w:val="28"/>
          <w:szCs w:val="28"/>
        </w:rPr>
        <w:t>ρ</w:t>
      </w:r>
      <w:r w:rsidR="00313EB4" w:rsidRPr="00D54A42">
        <w:rPr>
          <w:sz w:val="28"/>
          <w:szCs w:val="28"/>
          <w:lang w:val="uk-UA"/>
        </w:rPr>
        <w:t>¯</w:t>
      </w:r>
      <w:r w:rsidR="00313EB4" w:rsidRPr="00D54A42">
        <w:rPr>
          <w:sz w:val="28"/>
          <w:szCs w:val="28"/>
          <w:vertAlign w:val="subscript"/>
          <w:lang w:val="uk-UA"/>
        </w:rPr>
        <w:t>2</w:t>
      </w:r>
      <w:r w:rsidR="00313EB4" w:rsidRPr="00D54A42">
        <w:rPr>
          <w:sz w:val="28"/>
          <w:szCs w:val="28"/>
        </w:rPr>
        <w:t> </w:t>
      </w:r>
      <w:r w:rsidR="00313EB4" w:rsidRPr="00D54A42">
        <w:rPr>
          <w:sz w:val="28"/>
          <w:szCs w:val="28"/>
          <w:lang w:val="uk-UA"/>
        </w:rPr>
        <w:t xml:space="preserve">= </w:t>
      </w:r>
      <w:r w:rsidR="00313EB4" w:rsidRPr="00D54A42">
        <w:rPr>
          <w:sz w:val="28"/>
          <w:szCs w:val="28"/>
        </w:rPr>
        <w:t>ρ</w:t>
      </w:r>
      <w:r w:rsidR="00313EB4" w:rsidRPr="00D54A42">
        <w:rPr>
          <w:sz w:val="28"/>
          <w:szCs w:val="28"/>
          <w:lang w:val="uk-UA"/>
        </w:rPr>
        <w:t xml:space="preserve">¯, </w:t>
      </w:r>
      <w:proofErr w:type="spellStart"/>
      <w:r w:rsidR="00313EB4" w:rsidRPr="00D54A42">
        <w:rPr>
          <w:sz w:val="28"/>
          <w:szCs w:val="28"/>
        </w:rPr>
        <w:t>l</w:t>
      </w:r>
      <w:r w:rsidR="00313EB4" w:rsidRPr="00D54A42">
        <w:rPr>
          <w:sz w:val="28"/>
          <w:szCs w:val="28"/>
          <w:vertAlign w:val="subscript"/>
        </w:rPr>
        <w:t>p</w:t>
      </w:r>
      <w:proofErr w:type="spellEnd"/>
      <w:r w:rsidR="00313EB4" w:rsidRPr="00D54A42">
        <w:rPr>
          <w:sz w:val="28"/>
          <w:szCs w:val="28"/>
          <w:vertAlign w:val="subscript"/>
          <w:lang w:val="uk-UA"/>
        </w:rPr>
        <w:t>1</w:t>
      </w:r>
      <w:r w:rsidR="00313EB4" w:rsidRPr="00D54A42">
        <w:rPr>
          <w:sz w:val="28"/>
          <w:szCs w:val="28"/>
        </w:rPr>
        <w:t> </w:t>
      </w:r>
      <w:r w:rsidR="00313EB4" w:rsidRPr="00D54A42">
        <w:rPr>
          <w:sz w:val="28"/>
          <w:szCs w:val="28"/>
          <w:lang w:val="uk-UA"/>
        </w:rPr>
        <w:t xml:space="preserve">= </w:t>
      </w:r>
      <w:proofErr w:type="spellStart"/>
      <w:r w:rsidR="00313EB4" w:rsidRPr="00D54A42">
        <w:rPr>
          <w:sz w:val="28"/>
          <w:szCs w:val="28"/>
        </w:rPr>
        <w:t>l</w:t>
      </w:r>
      <w:r w:rsidR="00313EB4" w:rsidRPr="00D54A42">
        <w:rPr>
          <w:sz w:val="28"/>
          <w:szCs w:val="28"/>
          <w:vertAlign w:val="subscript"/>
        </w:rPr>
        <w:t>p</w:t>
      </w:r>
      <w:proofErr w:type="spellEnd"/>
      <w:r w:rsidR="00313EB4" w:rsidRPr="00D54A42">
        <w:rPr>
          <w:sz w:val="28"/>
          <w:szCs w:val="28"/>
          <w:vertAlign w:val="subscript"/>
          <w:lang w:val="uk-UA"/>
        </w:rPr>
        <w:t>2</w:t>
      </w:r>
      <w:r w:rsidR="00313EB4" w:rsidRPr="00D54A42">
        <w:rPr>
          <w:sz w:val="28"/>
          <w:szCs w:val="28"/>
        </w:rPr>
        <w:t> </w:t>
      </w:r>
      <w:r w:rsidR="00313EB4" w:rsidRPr="00D54A42">
        <w:rPr>
          <w:sz w:val="28"/>
          <w:szCs w:val="28"/>
          <w:lang w:val="uk-UA"/>
        </w:rPr>
        <w:t xml:space="preserve">= </w:t>
      </w:r>
      <w:proofErr w:type="spellStart"/>
      <w:r w:rsidR="00313EB4" w:rsidRPr="00D54A42">
        <w:rPr>
          <w:sz w:val="28"/>
          <w:szCs w:val="28"/>
        </w:rPr>
        <w:t>l</w:t>
      </w:r>
      <w:r w:rsidR="00313EB4" w:rsidRPr="00D54A42">
        <w:rPr>
          <w:sz w:val="28"/>
          <w:szCs w:val="28"/>
          <w:vertAlign w:val="subscript"/>
        </w:rPr>
        <w:t>p</w:t>
      </w:r>
      <w:proofErr w:type="spellEnd"/>
      <w:r w:rsidR="00313EB4" w:rsidRPr="00D54A42">
        <w:rPr>
          <w:sz w:val="28"/>
          <w:szCs w:val="28"/>
          <w:lang w:val="uk-UA"/>
        </w:rPr>
        <w:t xml:space="preserve">) </w:t>
      </w:r>
      <w:r w:rsidRPr="00D54A42">
        <w:rPr>
          <w:sz w:val="28"/>
          <w:szCs w:val="28"/>
          <w:lang w:val="uk-UA"/>
        </w:rPr>
        <w:t xml:space="preserve"> отримаємо</w:t>
      </w:r>
    </w:p>
    <w:p w:rsidR="00354F27" w:rsidRPr="00D54A42" w:rsidRDefault="00354F27" w:rsidP="000732C9">
      <w:pPr>
        <w:widowControl/>
        <w:spacing w:line="360" w:lineRule="auto"/>
        <w:ind w:firstLine="709"/>
        <w:jc w:val="both"/>
        <w:rPr>
          <w:i/>
          <w:iCs/>
          <w:sz w:val="28"/>
          <w:szCs w:val="28"/>
        </w:rPr>
      </w:pPr>
      <w:r w:rsidRPr="00D54A42">
        <w:rPr>
          <w:i/>
          <w:noProof/>
          <w:sz w:val="28"/>
          <w:szCs w:val="28"/>
        </w:rPr>
        <w:drawing>
          <wp:inline distT="0" distB="0" distL="0" distR="0" wp14:anchorId="395C6994" wp14:editId="294B3466">
            <wp:extent cx="4895850" cy="847725"/>
            <wp:effectExtent l="0" t="0" r="0" b="9525"/>
            <wp:docPr id="129" name="Рисунок 129" descr="http://rateli.ru/books/item/f00/s00/z0000006/pic/0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rateli.ru/books/item/f00/s00/z0000006/pic/00009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847725"/>
                    </a:xfrm>
                    <a:prstGeom prst="rect">
                      <a:avLst/>
                    </a:prstGeom>
                    <a:noFill/>
                    <a:ln>
                      <a:noFill/>
                    </a:ln>
                  </pic:spPr>
                </pic:pic>
              </a:graphicData>
            </a:graphic>
          </wp:inline>
        </w:drawing>
      </w:r>
      <w:r w:rsidRPr="00D54A42">
        <w:rPr>
          <w:iCs/>
          <w:sz w:val="28"/>
          <w:szCs w:val="28"/>
        </w:rPr>
        <w:t>(3.3</w:t>
      </w:r>
      <w:r w:rsidRPr="00D54A42">
        <w:rPr>
          <w:i/>
          <w:iCs/>
          <w:sz w:val="28"/>
          <w:szCs w:val="28"/>
        </w:rPr>
        <w:t>)</w:t>
      </w:r>
    </w:p>
    <w:p w:rsidR="00354F27" w:rsidRPr="00D54A42" w:rsidRDefault="00354F27" w:rsidP="000732C9">
      <w:pPr>
        <w:widowControl/>
        <w:spacing w:before="100" w:beforeAutospacing="1" w:after="100" w:afterAutospacing="1" w:line="360" w:lineRule="auto"/>
        <w:ind w:left="150" w:right="150" w:firstLine="709"/>
        <w:jc w:val="both"/>
        <w:rPr>
          <w:sz w:val="28"/>
          <w:szCs w:val="28"/>
        </w:rPr>
      </w:pPr>
      <w:r w:rsidRPr="00D54A42">
        <w:rPr>
          <w:sz w:val="28"/>
          <w:szCs w:val="28"/>
          <w:lang w:val="uk-UA"/>
        </w:rPr>
        <w:t>де</w:t>
      </w:r>
    </w:p>
    <w:p w:rsidR="00354F27" w:rsidRPr="00D54A42" w:rsidRDefault="00354F27" w:rsidP="000732C9">
      <w:pPr>
        <w:widowControl/>
        <w:spacing w:line="360" w:lineRule="auto"/>
        <w:ind w:firstLine="709"/>
        <w:jc w:val="both"/>
        <w:rPr>
          <w:i/>
          <w:iCs/>
          <w:sz w:val="28"/>
          <w:szCs w:val="28"/>
        </w:rPr>
      </w:pPr>
      <w:r w:rsidRPr="00D54A42">
        <w:rPr>
          <w:i/>
          <w:noProof/>
          <w:sz w:val="28"/>
          <w:szCs w:val="28"/>
        </w:rPr>
        <w:drawing>
          <wp:inline distT="0" distB="0" distL="0" distR="0" wp14:anchorId="795D6371" wp14:editId="0EBCEB20">
            <wp:extent cx="4467225" cy="581025"/>
            <wp:effectExtent l="0" t="0" r="9525" b="9525"/>
            <wp:docPr id="128" name="Рисунок 128" descr="http://rateli.ru/books/item/f00/s00/z0000006/pic/0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rateli.ru/books/item/f00/s00/z0000006/pic/00009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7225" cy="581025"/>
                    </a:xfrm>
                    <a:prstGeom prst="rect">
                      <a:avLst/>
                    </a:prstGeom>
                    <a:noFill/>
                    <a:ln>
                      <a:noFill/>
                    </a:ln>
                  </pic:spPr>
                </pic:pic>
              </a:graphicData>
            </a:graphic>
          </wp:inline>
        </w:drawing>
      </w:r>
    </w:p>
    <w:p w:rsidR="00354F27" w:rsidRPr="00D54A42" w:rsidRDefault="00354F27" w:rsidP="000732C9">
      <w:pPr>
        <w:widowControl/>
        <w:spacing w:before="100" w:beforeAutospacing="1" w:after="100" w:afterAutospacing="1" w:line="360" w:lineRule="auto"/>
        <w:ind w:left="150" w:right="150" w:firstLine="709"/>
        <w:jc w:val="both"/>
        <w:rPr>
          <w:sz w:val="28"/>
          <w:szCs w:val="28"/>
        </w:rPr>
      </w:pPr>
      <w:r w:rsidRPr="00D54A42">
        <w:rPr>
          <w:sz w:val="28"/>
          <w:szCs w:val="28"/>
          <w:lang w:val="uk-UA"/>
        </w:rPr>
        <w:t>Вира</w:t>
      </w:r>
      <w:r w:rsidR="00506114" w:rsidRPr="00D54A42">
        <w:rPr>
          <w:sz w:val="28"/>
          <w:szCs w:val="28"/>
          <w:lang w:val="uk-UA"/>
        </w:rPr>
        <w:t>з</w:t>
      </w:r>
      <w:r w:rsidRPr="00D54A42">
        <w:rPr>
          <w:sz w:val="28"/>
          <w:szCs w:val="28"/>
          <w:lang w:val="uk-UA"/>
        </w:rPr>
        <w:t xml:space="preserve"> для взаємної провідності Y</w:t>
      </w:r>
      <w:r w:rsidRPr="00D54A42">
        <w:rPr>
          <w:sz w:val="28"/>
          <w:szCs w:val="28"/>
          <w:vertAlign w:val="subscript"/>
          <w:lang w:val="uk-UA"/>
        </w:rPr>
        <w:t>12</w:t>
      </w:r>
      <w:r w:rsidRPr="00D54A42">
        <w:rPr>
          <w:sz w:val="28"/>
          <w:szCs w:val="28"/>
          <w:lang w:val="uk-UA"/>
        </w:rPr>
        <w:t xml:space="preserve"> матриці Y- параметрів </w:t>
      </w:r>
      <w:proofErr w:type="spellStart"/>
      <w:r w:rsidRPr="00D54A42">
        <w:rPr>
          <w:sz w:val="28"/>
          <w:szCs w:val="28"/>
          <w:lang w:val="uk-UA"/>
        </w:rPr>
        <w:t>двовходового</w:t>
      </w:r>
      <w:proofErr w:type="spellEnd"/>
      <w:r w:rsidRPr="00D54A42">
        <w:rPr>
          <w:sz w:val="28"/>
          <w:szCs w:val="28"/>
          <w:lang w:val="uk-UA"/>
        </w:rPr>
        <w:t xml:space="preserve"> резонатора може бути отримане з аналізу еквівалентної схеми, де досліджувалася ЛЗ </w:t>
      </w:r>
      <w:r w:rsidR="001A0B0F" w:rsidRPr="00D54A42">
        <w:rPr>
          <w:sz w:val="28"/>
          <w:szCs w:val="28"/>
          <w:lang w:val="uk-UA"/>
        </w:rPr>
        <w:t>ПАХ</w:t>
      </w:r>
      <w:r w:rsidRPr="00D54A42">
        <w:rPr>
          <w:sz w:val="28"/>
          <w:szCs w:val="28"/>
          <w:lang w:val="uk-UA"/>
        </w:rPr>
        <w:t>, і при зроблених вище припущеннях може бути записано у виді</w:t>
      </w:r>
    </w:p>
    <w:p w:rsidR="00354F27" w:rsidRPr="00D54A42" w:rsidRDefault="00354F27" w:rsidP="000732C9">
      <w:pPr>
        <w:widowControl/>
        <w:spacing w:line="360" w:lineRule="auto"/>
        <w:ind w:firstLine="709"/>
        <w:jc w:val="both"/>
        <w:rPr>
          <w:iCs/>
          <w:sz w:val="28"/>
          <w:szCs w:val="28"/>
        </w:rPr>
      </w:pPr>
      <w:r w:rsidRPr="00D54A42">
        <w:rPr>
          <w:i/>
          <w:noProof/>
          <w:sz w:val="28"/>
          <w:szCs w:val="28"/>
        </w:rPr>
        <w:drawing>
          <wp:inline distT="0" distB="0" distL="0" distR="0" wp14:anchorId="28553E6D" wp14:editId="6948A6C0">
            <wp:extent cx="5343525" cy="1000125"/>
            <wp:effectExtent l="0" t="0" r="9525" b="9525"/>
            <wp:docPr id="127" name="Рисунок 127" descr="http://rateli.ru/books/item/f00/s00/z0000006/pic/0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rateli.ru/books/item/f00/s00/z0000006/pic/00009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1000125"/>
                    </a:xfrm>
                    <a:prstGeom prst="rect">
                      <a:avLst/>
                    </a:prstGeom>
                    <a:noFill/>
                    <a:ln>
                      <a:noFill/>
                    </a:ln>
                  </pic:spPr>
                </pic:pic>
              </a:graphicData>
            </a:graphic>
          </wp:inline>
        </w:drawing>
      </w:r>
      <w:r w:rsidRPr="00D54A42">
        <w:rPr>
          <w:iCs/>
          <w:sz w:val="28"/>
          <w:szCs w:val="28"/>
        </w:rPr>
        <w:t>(3.4)</w:t>
      </w:r>
    </w:p>
    <w:p w:rsidR="00354F27" w:rsidRPr="00D54A42" w:rsidRDefault="00354F27" w:rsidP="000732C9">
      <w:pPr>
        <w:widowControl/>
        <w:spacing w:before="100" w:beforeAutospacing="1" w:after="100" w:afterAutospacing="1" w:line="360" w:lineRule="auto"/>
        <w:ind w:left="150" w:right="150" w:firstLine="709"/>
        <w:jc w:val="both"/>
        <w:rPr>
          <w:sz w:val="28"/>
          <w:szCs w:val="28"/>
        </w:rPr>
      </w:pPr>
      <w:r w:rsidRPr="00D54A42">
        <w:rPr>
          <w:sz w:val="28"/>
          <w:szCs w:val="28"/>
          <w:lang w:val="uk-UA"/>
        </w:rPr>
        <w:t>де</w:t>
      </w:r>
    </w:p>
    <w:p w:rsidR="001E7854" w:rsidRPr="00D54A42" w:rsidRDefault="00354F27" w:rsidP="000732C9">
      <w:pPr>
        <w:widowControl/>
        <w:spacing w:line="360" w:lineRule="auto"/>
        <w:ind w:firstLine="709"/>
        <w:jc w:val="both"/>
        <w:rPr>
          <w:sz w:val="28"/>
          <w:szCs w:val="28"/>
          <w:lang w:val="uk-UA"/>
        </w:rPr>
      </w:pPr>
      <w:r w:rsidRPr="00D54A42">
        <w:rPr>
          <w:i/>
          <w:noProof/>
          <w:sz w:val="28"/>
          <w:szCs w:val="28"/>
        </w:rPr>
        <w:lastRenderedPageBreak/>
        <w:drawing>
          <wp:inline distT="0" distB="0" distL="0" distR="0" wp14:anchorId="0EBEF41C" wp14:editId="4EA781C8">
            <wp:extent cx="3848100" cy="438150"/>
            <wp:effectExtent l="0" t="0" r="0" b="0"/>
            <wp:docPr id="126" name="Рисунок 126" descr="http://rateli.ru/books/item/f00/s00/z0000006/pic/0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rateli.ru/books/item/f00/s00/z0000006/pic/00009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8100" cy="438150"/>
                    </a:xfrm>
                    <a:prstGeom prst="rect">
                      <a:avLst/>
                    </a:prstGeom>
                    <a:noFill/>
                    <a:ln>
                      <a:noFill/>
                    </a:ln>
                  </pic:spPr>
                </pic:pic>
              </a:graphicData>
            </a:graphic>
          </wp:inline>
        </w:drawing>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sz w:val="28"/>
          <w:szCs w:val="28"/>
          <w:lang w:val="uk-UA"/>
        </w:rPr>
        <w:t xml:space="preserve">час затримки </w:t>
      </w:r>
      <w:r w:rsidR="001A0B0F" w:rsidRPr="00D54A42">
        <w:rPr>
          <w:sz w:val="28"/>
          <w:szCs w:val="28"/>
          <w:lang w:val="uk-UA"/>
        </w:rPr>
        <w:t>ПАХ</w:t>
      </w:r>
      <w:r w:rsidRPr="00D54A42">
        <w:rPr>
          <w:sz w:val="28"/>
          <w:szCs w:val="28"/>
          <w:lang w:val="uk-UA"/>
        </w:rPr>
        <w:t xml:space="preserve"> при поширенні </w:t>
      </w:r>
      <w:proofErr w:type="gramStart"/>
      <w:r w:rsidRPr="00D54A42">
        <w:rPr>
          <w:sz w:val="28"/>
          <w:szCs w:val="28"/>
          <w:lang w:val="uk-UA"/>
        </w:rPr>
        <w:t>між</w:t>
      </w:r>
      <w:proofErr w:type="gramEnd"/>
      <w:r w:rsidRPr="00D54A42">
        <w:rPr>
          <w:sz w:val="28"/>
          <w:szCs w:val="28"/>
          <w:lang w:val="uk-UA"/>
        </w:rPr>
        <w:t xml:space="preserve"> центрами перетворювачів; </w:t>
      </w:r>
      <w:proofErr w:type="spellStart"/>
      <w:r w:rsidRPr="00D54A42">
        <w:rPr>
          <w:sz w:val="28"/>
          <w:szCs w:val="28"/>
          <w:lang w:val="uk-UA"/>
        </w:rPr>
        <w:t>li</w:t>
      </w:r>
      <w:proofErr w:type="spellEnd"/>
      <w:r w:rsidRPr="00D54A42">
        <w:rPr>
          <w:sz w:val="28"/>
          <w:szCs w:val="28"/>
          <w:lang w:val="uk-UA"/>
        </w:rPr>
        <w:t xml:space="preserve"> = </w:t>
      </w:r>
      <w:proofErr w:type="spellStart"/>
      <w:r w:rsidRPr="00D54A42">
        <w:rPr>
          <w:sz w:val="28"/>
          <w:szCs w:val="28"/>
          <w:lang w:val="uk-UA"/>
        </w:rPr>
        <w:t>Niλ</w:t>
      </w:r>
      <w:proofErr w:type="spellEnd"/>
      <w:r w:rsidRPr="00D54A42">
        <w:rPr>
          <w:sz w:val="28"/>
          <w:szCs w:val="28"/>
          <w:lang w:val="uk-UA"/>
        </w:rPr>
        <w:t xml:space="preserve"> - довжина i- </w:t>
      </w:r>
      <w:proofErr w:type="spellStart"/>
      <w:r w:rsidRPr="00D54A42">
        <w:rPr>
          <w:sz w:val="28"/>
          <w:szCs w:val="28"/>
          <w:lang w:val="uk-UA"/>
        </w:rPr>
        <w:t>го</w:t>
      </w:r>
      <w:proofErr w:type="spellEnd"/>
      <w:r w:rsidRPr="00D54A42">
        <w:rPr>
          <w:sz w:val="28"/>
          <w:szCs w:val="28"/>
          <w:lang w:val="uk-UA"/>
        </w:rPr>
        <w:t xml:space="preserve"> перетворювача.</w:t>
      </w:r>
    </w:p>
    <w:p w:rsidR="00354F27" w:rsidRPr="00D54A42" w:rsidRDefault="00354F27" w:rsidP="000732C9">
      <w:pPr>
        <w:widowControl/>
        <w:spacing w:before="100" w:beforeAutospacing="1" w:after="100" w:afterAutospacing="1" w:line="360" w:lineRule="auto"/>
        <w:ind w:left="150" w:right="150" w:firstLine="709"/>
        <w:jc w:val="both"/>
        <w:rPr>
          <w:sz w:val="28"/>
          <w:szCs w:val="28"/>
        </w:rPr>
      </w:pPr>
      <w:r w:rsidRPr="00D54A42">
        <w:rPr>
          <w:sz w:val="28"/>
          <w:szCs w:val="28"/>
          <w:lang w:val="uk-UA"/>
        </w:rPr>
        <w:t>Проаналізуємо вирази</w:t>
      </w:r>
      <w:r w:rsidR="007C653B" w:rsidRPr="00D54A42">
        <w:rPr>
          <w:sz w:val="28"/>
          <w:szCs w:val="28"/>
          <w:lang w:val="uk-UA"/>
        </w:rPr>
        <w:t xml:space="preserve"> </w:t>
      </w:r>
      <w:r w:rsidRPr="00D54A42">
        <w:rPr>
          <w:sz w:val="28"/>
          <w:szCs w:val="28"/>
          <w:lang w:val="uk-UA"/>
        </w:rPr>
        <w:t>(3.3) і</w:t>
      </w:r>
      <w:r w:rsidR="007C653B" w:rsidRPr="00D54A42">
        <w:rPr>
          <w:sz w:val="28"/>
          <w:szCs w:val="28"/>
          <w:lang w:val="uk-UA"/>
        </w:rPr>
        <w:t xml:space="preserve"> </w:t>
      </w:r>
      <w:r w:rsidRPr="00D54A42">
        <w:rPr>
          <w:sz w:val="28"/>
          <w:szCs w:val="28"/>
          <w:lang w:val="uk-UA"/>
        </w:rPr>
        <w:t xml:space="preserve">(3.4). Розглянемо для простоти симетричний </w:t>
      </w:r>
      <w:proofErr w:type="spellStart"/>
      <w:r w:rsidRPr="00D54A42">
        <w:rPr>
          <w:sz w:val="28"/>
          <w:szCs w:val="28"/>
          <w:lang w:val="uk-UA"/>
        </w:rPr>
        <w:t>двовходовий</w:t>
      </w:r>
      <w:proofErr w:type="spellEnd"/>
      <w:r w:rsidRPr="00D54A42">
        <w:rPr>
          <w:sz w:val="28"/>
          <w:szCs w:val="28"/>
          <w:lang w:val="uk-UA"/>
        </w:rPr>
        <w:t xml:space="preserve"> резонатор</w:t>
      </w:r>
      <w:r w:rsidR="007C653B" w:rsidRPr="00D54A42">
        <w:rPr>
          <w:sz w:val="28"/>
          <w:szCs w:val="28"/>
          <w:lang w:val="uk-UA"/>
        </w:rPr>
        <w:t xml:space="preserve"> </w:t>
      </w:r>
      <w:r w:rsidRPr="00D54A42">
        <w:rPr>
          <w:sz w:val="28"/>
          <w:szCs w:val="28"/>
          <w:lang w:val="uk-UA"/>
        </w:rPr>
        <w:t>(l</w:t>
      </w:r>
      <w:r w:rsidRPr="00D54A42">
        <w:rPr>
          <w:sz w:val="28"/>
          <w:szCs w:val="28"/>
          <w:vertAlign w:val="subscript"/>
          <w:lang w:val="uk-UA"/>
        </w:rPr>
        <w:t>1</w:t>
      </w:r>
      <w:r w:rsidRPr="00D54A42">
        <w:rPr>
          <w:sz w:val="28"/>
          <w:szCs w:val="28"/>
          <w:lang w:val="uk-UA"/>
        </w:rPr>
        <w:t xml:space="preserve"> = l</w:t>
      </w:r>
      <w:r w:rsidRPr="00D54A42">
        <w:rPr>
          <w:sz w:val="28"/>
          <w:szCs w:val="28"/>
          <w:vertAlign w:val="subscript"/>
          <w:lang w:val="uk-UA"/>
        </w:rPr>
        <w:t>2</w:t>
      </w:r>
      <w:r w:rsidRPr="00D54A42">
        <w:rPr>
          <w:sz w:val="28"/>
          <w:szCs w:val="28"/>
          <w:lang w:val="uk-UA"/>
        </w:rPr>
        <w:t xml:space="preserve"> = </w:t>
      </w:r>
      <w:proofErr w:type="spellStart"/>
      <w:r w:rsidRPr="00D54A42">
        <w:rPr>
          <w:sz w:val="28"/>
          <w:szCs w:val="28"/>
          <w:lang w:val="uk-UA"/>
        </w:rPr>
        <w:t>l</w:t>
      </w:r>
      <w:r w:rsidRPr="00D54A42">
        <w:rPr>
          <w:sz w:val="28"/>
          <w:szCs w:val="28"/>
          <w:vertAlign w:val="subscript"/>
          <w:lang w:val="uk-UA"/>
        </w:rPr>
        <w:t>п</w:t>
      </w:r>
      <w:proofErr w:type="spellEnd"/>
      <w:r w:rsidRPr="00D54A42">
        <w:rPr>
          <w:sz w:val="28"/>
          <w:szCs w:val="28"/>
          <w:lang w:val="uk-UA"/>
        </w:rPr>
        <w:t>). Власна провідність резонатора буде рівна:</w:t>
      </w:r>
    </w:p>
    <w:p w:rsidR="00354F27" w:rsidRPr="00D54A42" w:rsidRDefault="00354F27" w:rsidP="000732C9">
      <w:pPr>
        <w:widowControl/>
        <w:spacing w:line="360" w:lineRule="auto"/>
        <w:ind w:firstLine="709"/>
        <w:jc w:val="both"/>
        <w:rPr>
          <w:iCs/>
          <w:sz w:val="28"/>
          <w:szCs w:val="28"/>
        </w:rPr>
      </w:pPr>
      <w:r w:rsidRPr="00D54A42">
        <w:rPr>
          <w:i/>
          <w:noProof/>
          <w:sz w:val="28"/>
          <w:szCs w:val="28"/>
        </w:rPr>
        <w:drawing>
          <wp:inline distT="0" distB="0" distL="0" distR="0" wp14:anchorId="712B9803" wp14:editId="3073AA2B">
            <wp:extent cx="4410075" cy="2466975"/>
            <wp:effectExtent l="0" t="0" r="9525" b="9525"/>
            <wp:docPr id="125" name="Рисунок 125" descr="http://rateli.ru/books/item/f00/s00/z0000006/pic/0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rateli.ru/books/item/f00/s00/z0000006/pic/00009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0075" cy="2466975"/>
                    </a:xfrm>
                    <a:prstGeom prst="rect">
                      <a:avLst/>
                    </a:prstGeom>
                    <a:noFill/>
                    <a:ln>
                      <a:noFill/>
                    </a:ln>
                  </pic:spPr>
                </pic:pic>
              </a:graphicData>
            </a:graphic>
          </wp:inline>
        </w:drawing>
      </w:r>
      <w:r w:rsidR="001E7854" w:rsidRPr="00D54A42">
        <w:rPr>
          <w:iCs/>
          <w:sz w:val="28"/>
          <w:szCs w:val="28"/>
          <w:lang w:val="uk-UA"/>
        </w:rPr>
        <w:tab/>
      </w:r>
      <w:r w:rsidR="001E7854" w:rsidRPr="00D54A42">
        <w:rPr>
          <w:iCs/>
          <w:sz w:val="28"/>
          <w:szCs w:val="28"/>
          <w:lang w:val="uk-UA"/>
        </w:rPr>
        <w:tab/>
      </w:r>
      <w:r w:rsidRPr="00D54A42">
        <w:rPr>
          <w:iCs/>
          <w:sz w:val="28"/>
          <w:szCs w:val="28"/>
        </w:rPr>
        <w:t xml:space="preserve"> (3.5)</w:t>
      </w:r>
    </w:p>
    <w:p w:rsidR="00354F27" w:rsidRPr="00D54A42" w:rsidRDefault="00354F27" w:rsidP="000732C9">
      <w:pPr>
        <w:widowControl/>
        <w:spacing w:before="100" w:beforeAutospacing="1" w:after="100" w:afterAutospacing="1" w:line="360" w:lineRule="auto"/>
        <w:ind w:right="150" w:firstLine="709"/>
        <w:jc w:val="both"/>
        <w:rPr>
          <w:sz w:val="28"/>
          <w:szCs w:val="28"/>
        </w:rPr>
      </w:pPr>
      <w:r w:rsidRPr="00D54A42">
        <w:rPr>
          <w:sz w:val="28"/>
          <w:szCs w:val="28"/>
          <w:lang w:val="uk-UA"/>
        </w:rPr>
        <w:t>З</w:t>
      </w:r>
      <w:r w:rsidR="00506114" w:rsidRPr="00D54A42">
        <w:rPr>
          <w:sz w:val="28"/>
          <w:szCs w:val="28"/>
          <w:lang w:val="uk-UA"/>
        </w:rPr>
        <w:t xml:space="preserve"> </w:t>
      </w:r>
      <w:r w:rsidRPr="00D54A42">
        <w:rPr>
          <w:sz w:val="28"/>
          <w:szCs w:val="28"/>
          <w:lang w:val="uk-UA"/>
        </w:rPr>
        <w:t xml:space="preserve">(3.5) видно, що частотні залежності власної провідності </w:t>
      </w:r>
      <w:proofErr w:type="spellStart"/>
      <w:r w:rsidRPr="00D54A42">
        <w:rPr>
          <w:sz w:val="28"/>
          <w:szCs w:val="28"/>
          <w:lang w:val="uk-UA"/>
        </w:rPr>
        <w:t>двовходового</w:t>
      </w:r>
      <w:proofErr w:type="spellEnd"/>
      <w:r w:rsidRPr="00D54A42">
        <w:rPr>
          <w:sz w:val="28"/>
          <w:szCs w:val="28"/>
          <w:lang w:val="uk-UA"/>
        </w:rPr>
        <w:t xml:space="preserve"> резонатора складніші, ніж відповідні частотні залежності </w:t>
      </w:r>
      <w:proofErr w:type="spellStart"/>
      <w:r w:rsidRPr="00D54A42">
        <w:rPr>
          <w:sz w:val="28"/>
          <w:szCs w:val="28"/>
          <w:lang w:val="uk-UA"/>
        </w:rPr>
        <w:t>одновходового</w:t>
      </w:r>
      <w:proofErr w:type="spellEnd"/>
      <w:r w:rsidRPr="00D54A42">
        <w:rPr>
          <w:sz w:val="28"/>
          <w:szCs w:val="28"/>
          <w:lang w:val="uk-UA"/>
        </w:rPr>
        <w:t xml:space="preserve"> резонатора. Це пояснюється </w:t>
      </w:r>
      <w:proofErr w:type="spellStart"/>
      <w:r w:rsidRPr="00D54A42">
        <w:rPr>
          <w:sz w:val="28"/>
          <w:szCs w:val="28"/>
          <w:lang w:val="uk-UA"/>
        </w:rPr>
        <w:t>несиметрією</w:t>
      </w:r>
      <w:proofErr w:type="spellEnd"/>
      <w:r w:rsidRPr="00D54A42">
        <w:rPr>
          <w:sz w:val="28"/>
          <w:szCs w:val="28"/>
          <w:lang w:val="uk-UA"/>
        </w:rPr>
        <w:t xml:space="preserve"> того, що утворюється при короткому замиканні одного з </w:t>
      </w:r>
      <w:r w:rsidR="00F42D7F" w:rsidRPr="00D54A42">
        <w:rPr>
          <w:sz w:val="28"/>
          <w:szCs w:val="28"/>
          <w:lang w:val="uk-UA"/>
        </w:rPr>
        <w:t>ЗШП</w:t>
      </w:r>
      <w:r w:rsidRPr="00D54A42">
        <w:rPr>
          <w:sz w:val="28"/>
          <w:szCs w:val="28"/>
          <w:lang w:val="uk-UA"/>
        </w:rPr>
        <w:t xml:space="preserve"> еквівалентного </w:t>
      </w:r>
      <w:proofErr w:type="spellStart"/>
      <w:r w:rsidRPr="00D54A42">
        <w:rPr>
          <w:sz w:val="28"/>
          <w:szCs w:val="28"/>
          <w:lang w:val="uk-UA"/>
        </w:rPr>
        <w:t>одновходового</w:t>
      </w:r>
      <w:proofErr w:type="spellEnd"/>
      <w:r w:rsidRPr="00D54A42">
        <w:rPr>
          <w:sz w:val="28"/>
          <w:szCs w:val="28"/>
          <w:lang w:val="uk-UA"/>
        </w:rPr>
        <w:t xml:space="preserve"> резонатора.</w:t>
      </w:r>
    </w:p>
    <w:p w:rsidR="00354F27" w:rsidRPr="00D54A42" w:rsidRDefault="00354F27" w:rsidP="000732C9">
      <w:pPr>
        <w:widowControl/>
        <w:spacing w:before="225" w:after="100" w:afterAutospacing="1" w:line="360" w:lineRule="auto"/>
        <w:ind w:right="375" w:firstLine="709"/>
        <w:jc w:val="both"/>
        <w:rPr>
          <w:sz w:val="28"/>
          <w:szCs w:val="28"/>
          <w:lang w:val="uk-UA"/>
        </w:rPr>
      </w:pPr>
      <w:r w:rsidRPr="00D54A42">
        <w:rPr>
          <w:sz w:val="28"/>
          <w:szCs w:val="28"/>
          <w:lang w:val="uk-UA"/>
        </w:rPr>
        <w:t xml:space="preserve">Резонатори на </w:t>
      </w:r>
      <w:r w:rsidR="001A0B0F" w:rsidRPr="00D54A42">
        <w:rPr>
          <w:sz w:val="28"/>
          <w:szCs w:val="28"/>
          <w:lang w:val="uk-UA"/>
        </w:rPr>
        <w:t>ПАХ</w:t>
      </w:r>
      <w:r w:rsidRPr="00D54A42">
        <w:rPr>
          <w:sz w:val="28"/>
          <w:szCs w:val="28"/>
          <w:lang w:val="uk-UA"/>
        </w:rPr>
        <w:t xml:space="preserve"> широко використовуються як </w:t>
      </w:r>
      <w:proofErr w:type="spellStart"/>
      <w:r w:rsidRPr="00D54A42">
        <w:rPr>
          <w:sz w:val="28"/>
          <w:szCs w:val="28"/>
          <w:lang w:val="uk-UA"/>
        </w:rPr>
        <w:t>частотозадаю</w:t>
      </w:r>
      <w:r w:rsidR="00023104" w:rsidRPr="00D54A42">
        <w:rPr>
          <w:sz w:val="28"/>
          <w:szCs w:val="28"/>
          <w:lang w:val="uk-UA"/>
        </w:rPr>
        <w:t>ч</w:t>
      </w:r>
      <w:r w:rsidRPr="00D54A42">
        <w:rPr>
          <w:sz w:val="28"/>
          <w:szCs w:val="28"/>
          <w:lang w:val="uk-UA"/>
        </w:rPr>
        <w:t>их</w:t>
      </w:r>
      <w:proofErr w:type="spellEnd"/>
      <w:r w:rsidRPr="00D54A42">
        <w:rPr>
          <w:sz w:val="28"/>
          <w:szCs w:val="28"/>
          <w:lang w:val="uk-UA"/>
        </w:rPr>
        <w:t xml:space="preserve"> елементи у ВЧ- і </w:t>
      </w:r>
      <w:proofErr w:type="spellStart"/>
      <w:r w:rsidRPr="00D54A42">
        <w:rPr>
          <w:sz w:val="28"/>
          <w:szCs w:val="28"/>
          <w:lang w:val="uk-UA"/>
        </w:rPr>
        <w:t>СВЧ-генераторах</w:t>
      </w:r>
      <w:proofErr w:type="spellEnd"/>
      <w:r w:rsidRPr="00D54A42">
        <w:rPr>
          <w:sz w:val="28"/>
          <w:szCs w:val="28"/>
          <w:lang w:val="uk-UA"/>
        </w:rPr>
        <w:t xml:space="preserve">.   </w:t>
      </w:r>
      <w:proofErr w:type="spellStart"/>
      <w:r w:rsidRPr="00D54A42">
        <w:rPr>
          <w:sz w:val="28"/>
          <w:szCs w:val="28"/>
          <w:lang w:val="uk-UA"/>
        </w:rPr>
        <w:t>Акусто</w:t>
      </w:r>
      <w:r w:rsidR="00EE42F9" w:rsidRPr="00D54A42">
        <w:rPr>
          <w:sz w:val="28"/>
          <w:szCs w:val="28"/>
          <w:lang w:val="uk-UA"/>
        </w:rPr>
        <w:t>е</w:t>
      </w:r>
      <w:r w:rsidRPr="00D54A42">
        <w:rPr>
          <w:sz w:val="28"/>
          <w:szCs w:val="28"/>
          <w:lang w:val="uk-UA"/>
        </w:rPr>
        <w:t>лектронн</w:t>
      </w:r>
      <w:r w:rsidR="00EE42F9" w:rsidRPr="00D54A42">
        <w:rPr>
          <w:sz w:val="28"/>
          <w:szCs w:val="28"/>
          <w:lang w:val="uk-UA"/>
        </w:rPr>
        <w:t>і</w:t>
      </w:r>
      <w:proofErr w:type="spellEnd"/>
      <w:r w:rsidRPr="00D54A42">
        <w:rPr>
          <w:sz w:val="28"/>
          <w:szCs w:val="28"/>
          <w:lang w:val="uk-UA"/>
        </w:rPr>
        <w:t xml:space="preserve"> фільтри і резонатори застосовують в апаратурі радіомовлення і телебачення, стільникових телефонах, в облаштуваннях космічного зв'язку і радіолокації, в акустичних датчиках, сенсорах та ін.</w:t>
      </w:r>
    </w:p>
    <w:p w:rsidR="00354F27" w:rsidRPr="00D54A42" w:rsidRDefault="00354F27" w:rsidP="000732C9">
      <w:pPr>
        <w:widowControl/>
        <w:shd w:val="clear" w:color="auto" w:fill="FDFDFD"/>
        <w:spacing w:before="100" w:beforeAutospacing="1" w:after="100" w:afterAutospacing="1" w:line="360" w:lineRule="auto"/>
        <w:ind w:firstLine="709"/>
        <w:jc w:val="both"/>
        <w:rPr>
          <w:sz w:val="28"/>
          <w:szCs w:val="28"/>
          <w:lang w:val="uk-UA"/>
        </w:rPr>
      </w:pPr>
    </w:p>
    <w:p w:rsidR="00354F27" w:rsidRPr="00D54A42" w:rsidRDefault="00354F27" w:rsidP="000732C9">
      <w:pPr>
        <w:widowControl/>
        <w:shd w:val="clear" w:color="auto" w:fill="FDFDFD"/>
        <w:spacing w:before="100" w:beforeAutospacing="1" w:after="100" w:afterAutospacing="1" w:line="360" w:lineRule="auto"/>
        <w:ind w:firstLine="709"/>
        <w:jc w:val="both"/>
        <w:rPr>
          <w:b/>
          <w:sz w:val="28"/>
          <w:szCs w:val="28"/>
        </w:rPr>
      </w:pPr>
      <w:r w:rsidRPr="00D54A42">
        <w:rPr>
          <w:b/>
          <w:sz w:val="28"/>
          <w:szCs w:val="28"/>
        </w:rPr>
        <w:lastRenderedPageBreak/>
        <w:t xml:space="preserve">4. </w:t>
      </w:r>
      <w:r w:rsidR="007C653B" w:rsidRPr="00D54A42">
        <w:rPr>
          <w:b/>
          <w:sz w:val="28"/>
          <w:szCs w:val="28"/>
          <w:lang w:val="uk-UA"/>
        </w:rPr>
        <w:t>РОЗРОБКА ОДНОВХОДОВ</w:t>
      </w:r>
      <w:r w:rsidR="006E6C1F">
        <w:rPr>
          <w:b/>
          <w:sz w:val="28"/>
          <w:szCs w:val="28"/>
          <w:lang w:val="uk-UA"/>
        </w:rPr>
        <w:t>И</w:t>
      </w:r>
      <w:r w:rsidR="007C653B" w:rsidRPr="00D54A42">
        <w:rPr>
          <w:b/>
          <w:sz w:val="28"/>
          <w:szCs w:val="28"/>
          <w:lang w:val="uk-UA"/>
        </w:rPr>
        <w:t>Х РЕЗОНАТОРІВ НА ПА</w:t>
      </w:r>
      <w:r w:rsidR="006E6C1F">
        <w:rPr>
          <w:b/>
          <w:sz w:val="28"/>
          <w:szCs w:val="28"/>
          <w:lang w:val="uk-UA"/>
        </w:rPr>
        <w:t>В</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Основне застосування пристроїв на поверхневих акустичних хвилях  зокрема резонаторів пов'язано з ринком  мобільних комерційних засобів зв'язку, що розвивається. Пристрої на </w:t>
      </w:r>
      <w:r w:rsidR="001A0B0F" w:rsidRPr="00D54A42">
        <w:rPr>
          <w:sz w:val="28"/>
          <w:szCs w:val="28"/>
          <w:lang w:val="uk-UA"/>
        </w:rPr>
        <w:t>ПАХ</w:t>
      </w:r>
      <w:r w:rsidRPr="00D54A42">
        <w:rPr>
          <w:sz w:val="28"/>
          <w:szCs w:val="28"/>
          <w:lang w:val="uk-UA"/>
        </w:rPr>
        <w:t xml:space="preserve"> повинні відповідати наступним основним вимогам, що пред'являються до цих систем зв'язку, це підвищення робочого діапазону частот, малі розміри і габарити.  У високочастотних трактах проміжної частоти  для  стільникових телефонів і систем </w:t>
      </w:r>
      <w:proofErr w:type="spellStart"/>
      <w:r w:rsidRPr="00D54A42">
        <w:rPr>
          <w:sz w:val="28"/>
          <w:szCs w:val="28"/>
          <w:lang w:val="uk-UA"/>
        </w:rPr>
        <w:t>телекомунікацій</w:t>
      </w:r>
      <w:proofErr w:type="spellEnd"/>
      <w:r w:rsidRPr="00D54A42">
        <w:rPr>
          <w:sz w:val="28"/>
          <w:szCs w:val="28"/>
          <w:lang w:val="uk-UA"/>
        </w:rPr>
        <w:t xml:space="preserve"> використовуються </w:t>
      </w:r>
      <w:proofErr w:type="spellStart"/>
      <w:r w:rsidRPr="00D54A42">
        <w:rPr>
          <w:sz w:val="28"/>
          <w:szCs w:val="28"/>
          <w:lang w:val="uk-UA"/>
        </w:rPr>
        <w:t>високовиборчі</w:t>
      </w:r>
      <w:proofErr w:type="spellEnd"/>
      <w:r w:rsidRPr="00D54A42">
        <w:rPr>
          <w:sz w:val="28"/>
          <w:szCs w:val="28"/>
          <w:lang w:val="uk-UA"/>
        </w:rPr>
        <w:t xml:space="preserve"> </w:t>
      </w:r>
      <w:proofErr w:type="spellStart"/>
      <w:r w:rsidRPr="00D54A42">
        <w:rPr>
          <w:sz w:val="28"/>
          <w:szCs w:val="28"/>
          <w:lang w:val="uk-UA"/>
        </w:rPr>
        <w:t>вузькосмугові</w:t>
      </w:r>
      <w:proofErr w:type="spellEnd"/>
      <w:r w:rsidRPr="00D54A42">
        <w:rPr>
          <w:sz w:val="28"/>
          <w:szCs w:val="28"/>
          <w:lang w:val="uk-UA"/>
        </w:rPr>
        <w:t xml:space="preserve"> фільтри резонаторів, основним елементом яких є </w:t>
      </w:r>
      <w:proofErr w:type="spellStart"/>
      <w:r w:rsidRPr="00D54A42">
        <w:rPr>
          <w:sz w:val="28"/>
          <w:szCs w:val="28"/>
          <w:lang w:val="uk-UA"/>
        </w:rPr>
        <w:t>одоновходовые</w:t>
      </w:r>
      <w:proofErr w:type="spellEnd"/>
      <w:r w:rsidRPr="00D54A42">
        <w:rPr>
          <w:sz w:val="28"/>
          <w:szCs w:val="28"/>
          <w:lang w:val="uk-UA"/>
        </w:rPr>
        <w:t xml:space="preserve"> структури /резонаторів 1, 2/. Для розрахунку таких структур використовується метод, </w:t>
      </w:r>
      <w:proofErr w:type="spellStart"/>
      <w:r w:rsidRPr="00D54A42">
        <w:rPr>
          <w:sz w:val="28"/>
          <w:szCs w:val="28"/>
          <w:lang w:val="uk-UA"/>
        </w:rPr>
        <w:t>грунтований</w:t>
      </w:r>
      <w:proofErr w:type="spellEnd"/>
      <w:r w:rsidRPr="00D54A42">
        <w:rPr>
          <w:sz w:val="28"/>
          <w:szCs w:val="28"/>
          <w:lang w:val="uk-UA"/>
        </w:rPr>
        <w:t xml:space="preserve"> на виведенні системи неоднорідних диференціальних рівнянь, що невиправдано ускладнює завдання розрахунку таких пристроїв на поверхневих  акустичних хвилях. Використання теорії пов'язаних мод або COM- метод, представлений в роботах /3, 4/, дозволяє істотно спростити завдання розрахунку і визначити провідність структур резонаторів. При аналізі розглядається </w:t>
      </w:r>
      <w:proofErr w:type="spellStart"/>
      <w:r w:rsidRPr="00D54A42">
        <w:rPr>
          <w:sz w:val="28"/>
          <w:szCs w:val="28"/>
          <w:lang w:val="uk-UA"/>
        </w:rPr>
        <w:t>зустрічно-штирьовий</w:t>
      </w:r>
      <w:proofErr w:type="spellEnd"/>
      <w:r w:rsidRPr="00D54A42">
        <w:rPr>
          <w:sz w:val="28"/>
          <w:szCs w:val="28"/>
          <w:lang w:val="uk-UA"/>
        </w:rPr>
        <w:t xml:space="preserve"> перетворювач з постійним перекриттям електродів і рівномірною структурою. Вид </w:t>
      </w:r>
      <w:proofErr w:type="spellStart"/>
      <w:r w:rsidRPr="00D54A42">
        <w:rPr>
          <w:sz w:val="28"/>
          <w:szCs w:val="28"/>
          <w:lang w:val="uk-UA"/>
        </w:rPr>
        <w:t>однопортового</w:t>
      </w:r>
      <w:proofErr w:type="spellEnd"/>
      <w:r w:rsidRPr="00D54A42">
        <w:rPr>
          <w:sz w:val="28"/>
          <w:szCs w:val="28"/>
          <w:lang w:val="uk-UA"/>
        </w:rPr>
        <w:t xml:space="preserve"> резонатора представлений на </w:t>
      </w:r>
      <w:r w:rsidR="00A479DA" w:rsidRPr="00D54A42">
        <w:rPr>
          <w:sz w:val="28"/>
          <w:szCs w:val="28"/>
          <w:lang w:val="uk-UA"/>
        </w:rPr>
        <w:t>рис</w:t>
      </w:r>
      <w:r w:rsidRPr="00D54A42">
        <w:rPr>
          <w:sz w:val="28"/>
          <w:szCs w:val="28"/>
          <w:lang w:val="uk-UA"/>
        </w:rPr>
        <w:t xml:space="preserve">. 4.1. У структуру резонатора входять один </w:t>
      </w:r>
      <w:r w:rsidR="00F42D7F" w:rsidRPr="00D54A42">
        <w:rPr>
          <w:sz w:val="28"/>
          <w:szCs w:val="28"/>
          <w:lang w:val="uk-UA"/>
        </w:rPr>
        <w:t>ЗШП</w:t>
      </w:r>
      <w:r w:rsidRPr="00D54A42">
        <w:rPr>
          <w:sz w:val="28"/>
          <w:szCs w:val="28"/>
          <w:lang w:val="uk-UA"/>
        </w:rPr>
        <w:t xml:space="preserve"> і двоє відбивних </w:t>
      </w:r>
      <w:r w:rsidR="00A479DA" w:rsidRPr="00D54A42">
        <w:rPr>
          <w:sz w:val="28"/>
          <w:szCs w:val="28"/>
          <w:lang w:val="uk-UA"/>
        </w:rPr>
        <w:t>решіток</w:t>
      </w:r>
      <w:r w:rsidRPr="00D54A42">
        <w:rPr>
          <w:sz w:val="28"/>
          <w:szCs w:val="28"/>
          <w:lang w:val="uk-UA"/>
        </w:rPr>
        <w:t>(</w:t>
      </w:r>
      <w:r w:rsidR="00A479DA" w:rsidRPr="00D54A42">
        <w:rPr>
          <w:sz w:val="28"/>
          <w:szCs w:val="28"/>
          <w:lang w:val="uk-UA"/>
        </w:rPr>
        <w:t>В</w:t>
      </w:r>
      <w:r w:rsidRPr="00D54A42">
        <w:rPr>
          <w:sz w:val="28"/>
          <w:szCs w:val="28"/>
          <w:lang w:val="uk-UA"/>
        </w:rPr>
        <w:t>Р). У загальному випадку диференціальні  рівняння, що описують поширення хвилі в електродній структурі набирають вигляду:</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lang w:val="uk-UA"/>
        </w:rPr>
      </w:pPr>
      <w:r w:rsidRPr="00D54A42">
        <w:rPr>
          <w:sz w:val="28"/>
          <w:szCs w:val="28"/>
        </w:rPr>
        <w:t xml:space="preserve">      </w:t>
      </w:r>
      <w:r w:rsidRPr="00D54A42">
        <w:rPr>
          <w:position w:val="-24"/>
          <w:sz w:val="28"/>
          <w:szCs w:val="28"/>
        </w:rPr>
        <w:object w:dxaOrig="5080" w:dyaOrig="620">
          <v:shape id="_x0000_i1028" type="#_x0000_t75" style="width:251.25pt;height:31.5pt" o:ole="">
            <v:imagedata r:id="rId38" o:title=""/>
          </v:shape>
          <o:OLEObject Type="Embed" ProgID="Equation.3" ShapeID="_x0000_i1028" DrawAspect="Content" ObjectID="_1336425403" r:id="rId39"/>
        </w:object>
      </w:r>
      <w:r w:rsidR="006D7E74" w:rsidRPr="00D54A42">
        <w:rPr>
          <w:sz w:val="28"/>
          <w:szCs w:val="28"/>
        </w:rPr>
        <w:t xml:space="preserve">,           </w:t>
      </w:r>
      <w:r w:rsidR="00A479DA" w:rsidRPr="00D54A42">
        <w:rPr>
          <w:sz w:val="28"/>
          <w:szCs w:val="28"/>
          <w:lang w:val="uk-UA"/>
        </w:rPr>
        <w:tab/>
      </w:r>
      <w:r w:rsidR="00A479DA" w:rsidRPr="00D54A42">
        <w:rPr>
          <w:sz w:val="28"/>
          <w:szCs w:val="28"/>
          <w:lang w:val="uk-UA"/>
        </w:rPr>
        <w:tab/>
      </w:r>
      <w:r w:rsidR="00A479DA" w:rsidRPr="00D54A42">
        <w:rPr>
          <w:sz w:val="28"/>
          <w:szCs w:val="28"/>
          <w:lang w:val="uk-UA"/>
        </w:rPr>
        <w:tab/>
      </w:r>
      <w:r w:rsidRPr="00D54A42">
        <w:rPr>
          <w:sz w:val="28"/>
          <w:szCs w:val="28"/>
        </w:rPr>
        <w:t xml:space="preserve"> (4.1</w:t>
      </w:r>
      <w:r w:rsidR="00A479DA" w:rsidRPr="00D54A42">
        <w:rPr>
          <w:sz w:val="28"/>
          <w:szCs w:val="28"/>
          <w:lang w:val="uk-UA"/>
        </w:rPr>
        <w:t>)</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24"/>
          <w:sz w:val="28"/>
          <w:szCs w:val="28"/>
        </w:rPr>
        <w:object w:dxaOrig="5060" w:dyaOrig="620">
          <v:shape id="_x0000_i1029" type="#_x0000_t75" style="width:252.75pt;height:31.5pt" o:ole="">
            <v:imagedata r:id="rId40" o:title=""/>
          </v:shape>
          <o:OLEObject Type="Embed" ProgID="Equation.3" ShapeID="_x0000_i1029" DrawAspect="Content" ObjectID="_1336425404" r:id="rId41"/>
        </w:object>
      </w:r>
      <w:r w:rsidR="006D7E74" w:rsidRPr="00D54A42">
        <w:rPr>
          <w:sz w:val="28"/>
          <w:szCs w:val="28"/>
        </w:rPr>
        <w:t xml:space="preserve">,            </w:t>
      </w:r>
      <w:r w:rsidR="00A479DA" w:rsidRPr="00D54A42">
        <w:rPr>
          <w:sz w:val="28"/>
          <w:szCs w:val="28"/>
          <w:lang w:val="uk-UA"/>
        </w:rPr>
        <w:tab/>
      </w:r>
      <w:r w:rsidR="00A479DA" w:rsidRPr="00D54A42">
        <w:rPr>
          <w:sz w:val="28"/>
          <w:szCs w:val="28"/>
          <w:lang w:val="uk-UA"/>
        </w:rPr>
        <w:tab/>
      </w:r>
      <w:r w:rsidR="00A479DA" w:rsidRPr="00D54A42">
        <w:rPr>
          <w:sz w:val="28"/>
          <w:szCs w:val="28"/>
          <w:lang w:val="uk-UA"/>
        </w:rPr>
        <w:tab/>
      </w:r>
      <w:r w:rsidRPr="00D54A42">
        <w:rPr>
          <w:sz w:val="28"/>
          <w:szCs w:val="28"/>
        </w:rPr>
        <w:t xml:space="preserve"> (4.2)</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5820" w:dyaOrig="680">
          <v:shape id="_x0000_i1030" type="#_x0000_t75" style="width:264.75pt;height:31.5pt" o:ole="">
            <v:imagedata r:id="rId42" o:title=""/>
          </v:shape>
          <o:OLEObject Type="Embed" ProgID="Equation.3" ShapeID="_x0000_i1030" DrawAspect="Content" ObjectID="_1336425405" r:id="rId43"/>
        </w:object>
      </w:r>
      <w:r w:rsidR="007C653B" w:rsidRPr="00D54A42">
        <w:rPr>
          <w:sz w:val="28"/>
          <w:szCs w:val="28"/>
        </w:rPr>
        <w:t xml:space="preserve">,        </w:t>
      </w:r>
      <w:r w:rsidR="00A479DA" w:rsidRPr="00D54A42">
        <w:rPr>
          <w:sz w:val="28"/>
          <w:szCs w:val="28"/>
          <w:lang w:val="uk-UA"/>
        </w:rPr>
        <w:tab/>
      </w:r>
      <w:r w:rsidR="00A479DA" w:rsidRPr="00D54A42">
        <w:rPr>
          <w:sz w:val="28"/>
          <w:szCs w:val="28"/>
          <w:lang w:val="uk-UA"/>
        </w:rPr>
        <w:tab/>
      </w:r>
      <w:r w:rsidR="00A479DA" w:rsidRPr="00D54A42">
        <w:rPr>
          <w:sz w:val="28"/>
          <w:szCs w:val="28"/>
          <w:lang w:val="uk-UA"/>
        </w:rPr>
        <w:tab/>
      </w:r>
      <w:r w:rsidR="001B7136" w:rsidRPr="00D54A42">
        <w:rPr>
          <w:sz w:val="28"/>
          <w:szCs w:val="28"/>
        </w:rPr>
        <w:t xml:space="preserve"> </w:t>
      </w:r>
      <w:r w:rsidRPr="00D54A42">
        <w:rPr>
          <w:sz w:val="28"/>
          <w:szCs w:val="28"/>
        </w:rPr>
        <w:t xml:space="preserve">(4.3)    </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lang w:val="uk-UA"/>
        </w:rPr>
      </w:pPr>
      <w:r w:rsidRPr="00D54A42">
        <w:rPr>
          <w:sz w:val="28"/>
          <w:szCs w:val="28"/>
        </w:rPr>
        <w:lastRenderedPageBreak/>
        <w:t xml:space="preserve"> </w:t>
      </w:r>
      <w:r w:rsidRPr="00D54A42">
        <w:rPr>
          <w:sz w:val="28"/>
          <w:szCs w:val="28"/>
          <w:lang w:val="uk-UA"/>
        </w:rPr>
        <w:t xml:space="preserve">у яких параметри рівні </w:t>
      </w:r>
      <w:r w:rsidRPr="00D54A42">
        <w:rPr>
          <w:position w:val="-30"/>
          <w:sz w:val="28"/>
          <w:szCs w:val="28"/>
        </w:rPr>
        <w:object w:dxaOrig="1359" w:dyaOrig="680">
          <v:shape id="_x0000_i1031" type="#_x0000_t75" style="width:58.5pt;height:27.75pt" o:ole="">
            <v:imagedata r:id="rId44" o:title=""/>
          </v:shape>
          <o:OLEObject Type="Embed" ProgID="Equation.3" ShapeID="_x0000_i1031" DrawAspect="Content" ObjectID="_1336425406" r:id="rId45"/>
        </w:object>
      </w:r>
      <w:r w:rsidRPr="00D54A42">
        <w:rPr>
          <w:sz w:val="28"/>
          <w:szCs w:val="28"/>
          <w:lang w:val="uk-UA"/>
        </w:rPr>
        <w:t xml:space="preserve"> і </w:t>
      </w:r>
      <w:r w:rsidRPr="00D54A42">
        <w:rPr>
          <w:position w:val="-30"/>
          <w:sz w:val="28"/>
          <w:szCs w:val="28"/>
        </w:rPr>
        <w:object w:dxaOrig="859" w:dyaOrig="680">
          <v:shape id="_x0000_i1032" type="#_x0000_t75" style="width:37.5pt;height:27.75pt" o:ole="">
            <v:imagedata r:id="rId46" o:title=""/>
          </v:shape>
          <o:OLEObject Type="Embed" ProgID="Equation.3" ShapeID="_x0000_i1032" DrawAspect="Content" ObjectID="_1336425407" r:id="rId47"/>
        </w:object>
      </w:r>
      <w:r w:rsidRPr="00D54A42">
        <w:rPr>
          <w:sz w:val="28"/>
          <w:szCs w:val="28"/>
          <w:lang w:val="uk-UA"/>
        </w:rPr>
        <w:t xml:space="preserve">. У цих виразах COM- змінними є: </w:t>
      </w:r>
      <w:r w:rsidRPr="00D54A42">
        <w:rPr>
          <w:position w:val="-10"/>
          <w:sz w:val="28"/>
          <w:szCs w:val="28"/>
        </w:rPr>
        <w:object w:dxaOrig="520" w:dyaOrig="320">
          <v:shape id="_x0000_i1033" type="#_x0000_t75" style="width:25.5pt;height:15.75pt" o:ole="">
            <v:imagedata r:id="rId48" o:title=""/>
          </v:shape>
          <o:OLEObject Type="Embed" ProgID="Equation.3" ShapeID="_x0000_i1033" DrawAspect="Content" ObjectID="_1336425408" r:id="rId49"/>
        </w:object>
      </w:r>
      <w:proofErr w:type="spellStart"/>
      <w:r w:rsidRPr="00D54A42">
        <w:rPr>
          <w:sz w:val="28"/>
          <w:szCs w:val="28"/>
          <w:lang w:val="uk-UA"/>
        </w:rPr>
        <w:t>-поверхностная</w:t>
      </w:r>
      <w:proofErr w:type="spellEnd"/>
      <w:r w:rsidRPr="00D54A42">
        <w:rPr>
          <w:sz w:val="28"/>
          <w:szCs w:val="28"/>
          <w:lang w:val="uk-UA"/>
        </w:rPr>
        <w:t xml:space="preserve">  хвиля в прямому напрямі </w:t>
      </w:r>
      <w:r w:rsidRPr="00D54A42">
        <w:rPr>
          <w:position w:val="-10"/>
          <w:sz w:val="28"/>
          <w:szCs w:val="28"/>
        </w:rPr>
        <w:object w:dxaOrig="520" w:dyaOrig="320">
          <v:shape id="_x0000_i1034" type="#_x0000_t75" style="width:25.5pt;height:15.75pt" o:ole="">
            <v:imagedata r:id="rId50" o:title=""/>
          </v:shape>
          <o:OLEObject Type="Embed" ProgID="Equation.3" ShapeID="_x0000_i1034" DrawAspect="Content" ObjectID="_1336425409" r:id="rId51"/>
        </w:object>
      </w:r>
      <w:r w:rsidRPr="00D54A42">
        <w:rPr>
          <w:sz w:val="28"/>
          <w:szCs w:val="28"/>
          <w:lang w:val="uk-UA"/>
        </w:rPr>
        <w:t xml:space="preserve">- поверхнева хвиля у зворотному напрямі </w:t>
      </w:r>
      <w:r w:rsidRPr="00D54A42">
        <w:rPr>
          <w:position w:val="-12"/>
          <w:sz w:val="28"/>
          <w:szCs w:val="28"/>
        </w:rPr>
        <w:object w:dxaOrig="260" w:dyaOrig="360">
          <v:shape id="_x0000_i1035" type="#_x0000_t75" style="width:13.5pt;height:18.75pt" o:ole="">
            <v:imagedata r:id="rId52" o:title=""/>
          </v:shape>
          <o:OLEObject Type="Embed" ProgID="Equation.3" ShapeID="_x0000_i1035" DrawAspect="Content" ObjectID="_1336425410" r:id="rId53"/>
        </w:object>
      </w:r>
      <w:r w:rsidRPr="00D54A42">
        <w:rPr>
          <w:sz w:val="28"/>
          <w:szCs w:val="28"/>
          <w:lang w:val="uk-UA"/>
        </w:rPr>
        <w:t xml:space="preserve">- потенціал перетворювача </w:t>
      </w:r>
      <w:r w:rsidRPr="00D54A42">
        <w:rPr>
          <w:position w:val="-10"/>
          <w:sz w:val="28"/>
          <w:szCs w:val="28"/>
        </w:rPr>
        <w:object w:dxaOrig="480" w:dyaOrig="320">
          <v:shape id="_x0000_i1036" type="#_x0000_t75" style="width:24pt;height:15.75pt" o:ole="">
            <v:imagedata r:id="rId54" o:title=""/>
          </v:shape>
          <o:OLEObject Type="Embed" ProgID="Equation.3" ShapeID="_x0000_i1036" DrawAspect="Content" ObjectID="_1336425411" r:id="rId55"/>
        </w:object>
      </w:r>
      <w:r w:rsidRPr="00D54A42">
        <w:rPr>
          <w:sz w:val="28"/>
          <w:szCs w:val="28"/>
          <w:lang w:val="uk-UA"/>
        </w:rPr>
        <w:t xml:space="preserve">- струм в шинах, що підводять, тоді як  COM - параметрами є  </w:t>
      </w:r>
      <w:r w:rsidRPr="00D54A42">
        <w:rPr>
          <w:position w:val="-10"/>
          <w:sz w:val="28"/>
          <w:szCs w:val="28"/>
        </w:rPr>
        <w:object w:dxaOrig="300" w:dyaOrig="340">
          <v:shape id="_x0000_i1037" type="#_x0000_t75" style="width:15pt;height:16.5pt" o:ole="">
            <v:imagedata r:id="rId56" o:title=""/>
          </v:shape>
          <o:OLEObject Type="Embed" ProgID="Equation.3" ShapeID="_x0000_i1037" DrawAspect="Content" ObjectID="_1336425412" r:id="rId57"/>
        </w:object>
      </w:r>
      <w:proofErr w:type="spellStart"/>
      <w:r w:rsidRPr="00D54A42">
        <w:rPr>
          <w:sz w:val="28"/>
          <w:szCs w:val="28"/>
          <w:lang w:val="uk-UA"/>
        </w:rPr>
        <w:t>-амплитуда</w:t>
      </w:r>
      <w:proofErr w:type="spellEnd"/>
      <w:r w:rsidRPr="00D54A42">
        <w:rPr>
          <w:sz w:val="28"/>
          <w:szCs w:val="28"/>
          <w:lang w:val="uk-UA"/>
        </w:rPr>
        <w:t xml:space="preserve"> коефіцієнта перетворення, </w:t>
      </w:r>
      <w:proofErr w:type="spellStart"/>
      <w:r w:rsidRPr="00D54A42">
        <w:rPr>
          <w:i/>
          <w:sz w:val="28"/>
          <w:szCs w:val="28"/>
          <w:lang w:val="uk-UA"/>
        </w:rPr>
        <w:t>Ф</w:t>
      </w:r>
      <w:r w:rsidRPr="00D54A42">
        <w:rPr>
          <w:i/>
          <w:sz w:val="28"/>
          <w:szCs w:val="28"/>
          <w:vertAlign w:val="subscript"/>
          <w:lang w:val="uk-UA"/>
        </w:rPr>
        <w:t>r</w:t>
      </w:r>
      <w:r w:rsidRPr="00D54A42">
        <w:rPr>
          <w:i/>
          <w:sz w:val="28"/>
          <w:szCs w:val="28"/>
          <w:lang w:val="uk-UA"/>
        </w:rPr>
        <w:t>-</w:t>
      </w:r>
      <w:proofErr w:type="spellEnd"/>
      <w:r w:rsidRPr="00D54A42">
        <w:rPr>
          <w:sz w:val="28"/>
          <w:szCs w:val="28"/>
          <w:lang w:val="uk-UA"/>
        </w:rPr>
        <w:t xml:space="preserve"> фаза перетворення </w:t>
      </w:r>
      <w:r w:rsidRPr="00D54A42">
        <w:rPr>
          <w:position w:val="-10"/>
          <w:sz w:val="28"/>
          <w:szCs w:val="28"/>
        </w:rPr>
        <w:object w:dxaOrig="340" w:dyaOrig="340">
          <v:shape id="_x0000_i1038" type="#_x0000_t75" style="width:16.5pt;height:16.5pt" o:ole="">
            <v:imagedata r:id="rId58" o:title=""/>
          </v:shape>
          <o:OLEObject Type="Embed" ProgID="Equation.3" ShapeID="_x0000_i1038" DrawAspect="Content" ObjectID="_1336425413" r:id="rId59"/>
        </w:object>
      </w:r>
      <w:r w:rsidRPr="00D54A42">
        <w:rPr>
          <w:sz w:val="28"/>
          <w:szCs w:val="28"/>
          <w:lang w:val="uk-UA"/>
        </w:rPr>
        <w:t xml:space="preserve">- період перетворення, </w:t>
      </w:r>
      <w:r w:rsidRPr="00D54A42">
        <w:rPr>
          <w:i/>
          <w:sz w:val="28"/>
          <w:szCs w:val="28"/>
          <w:lang w:val="uk-UA"/>
        </w:rPr>
        <w:t>L</w:t>
      </w:r>
      <w:r w:rsidRPr="00D54A42">
        <w:rPr>
          <w:i/>
          <w:sz w:val="28"/>
          <w:szCs w:val="28"/>
          <w:vertAlign w:val="subscript"/>
          <w:lang w:val="uk-UA"/>
        </w:rPr>
        <w:t>T</w:t>
      </w:r>
      <w:r w:rsidRPr="00D54A42">
        <w:rPr>
          <w:sz w:val="28"/>
          <w:szCs w:val="28"/>
          <w:lang w:val="uk-UA"/>
        </w:rPr>
        <w:t xml:space="preserve"> - довжина перетворення, </w:t>
      </w:r>
      <w:proofErr w:type="spellStart"/>
      <w:r w:rsidRPr="00D54A42">
        <w:rPr>
          <w:i/>
          <w:sz w:val="28"/>
          <w:szCs w:val="28"/>
          <w:lang w:val="uk-UA"/>
        </w:rPr>
        <w:t>С</w:t>
      </w:r>
      <w:r w:rsidRPr="00D54A42">
        <w:rPr>
          <w:i/>
          <w:sz w:val="28"/>
          <w:szCs w:val="28"/>
          <w:vertAlign w:val="subscript"/>
          <w:lang w:val="uk-UA"/>
        </w:rPr>
        <w:t>e</w:t>
      </w:r>
      <w:proofErr w:type="spellEnd"/>
      <w:r w:rsidRPr="00D54A42">
        <w:rPr>
          <w:sz w:val="28"/>
          <w:szCs w:val="28"/>
          <w:lang w:val="uk-UA"/>
        </w:rPr>
        <w:t xml:space="preserve"> - електростатична місткість на період перетворення, </w:t>
      </w:r>
      <w:r w:rsidRPr="00D54A42">
        <w:rPr>
          <w:i/>
          <w:sz w:val="28"/>
          <w:szCs w:val="28"/>
          <w:lang w:val="uk-UA"/>
        </w:rPr>
        <w:t>λ</w:t>
      </w:r>
      <w:r w:rsidRPr="00D54A42">
        <w:rPr>
          <w:sz w:val="28"/>
          <w:szCs w:val="28"/>
          <w:lang w:val="uk-UA"/>
        </w:rPr>
        <w:t xml:space="preserve"> - довжина хвилі </w:t>
      </w:r>
      <w:r w:rsidR="001A0B0F" w:rsidRPr="00D54A42">
        <w:rPr>
          <w:sz w:val="28"/>
          <w:szCs w:val="28"/>
          <w:lang w:val="uk-UA"/>
        </w:rPr>
        <w:t>ПАХ</w:t>
      </w:r>
      <w:r w:rsidRPr="00D54A42">
        <w:rPr>
          <w:sz w:val="28"/>
          <w:szCs w:val="28"/>
          <w:lang w:val="uk-UA"/>
        </w:rPr>
        <w:t xml:space="preserve">, </w:t>
      </w:r>
      <w:r w:rsidRPr="00D54A42">
        <w:rPr>
          <w:i/>
          <w:sz w:val="28"/>
          <w:szCs w:val="28"/>
          <w:lang w:val="uk-UA"/>
        </w:rPr>
        <w:t>V</w:t>
      </w:r>
      <w:r w:rsidRPr="00D54A42">
        <w:rPr>
          <w:i/>
          <w:sz w:val="28"/>
          <w:szCs w:val="28"/>
          <w:vertAlign w:val="subscript"/>
          <w:lang w:val="uk-UA"/>
        </w:rPr>
        <w:t>R</w:t>
      </w:r>
      <w:r w:rsidRPr="00D54A42">
        <w:rPr>
          <w:sz w:val="28"/>
          <w:szCs w:val="28"/>
          <w:lang w:val="uk-UA"/>
        </w:rPr>
        <w:t xml:space="preserve"> - фазова швидкість хвилі, </w:t>
      </w:r>
      <w:r w:rsidRPr="00D54A42">
        <w:rPr>
          <w:i/>
          <w:sz w:val="28"/>
          <w:szCs w:val="28"/>
          <w:lang w:val="uk-UA"/>
        </w:rPr>
        <w:t>k</w:t>
      </w:r>
      <w:r w:rsidRPr="00D54A42">
        <w:rPr>
          <w:i/>
          <w:sz w:val="28"/>
          <w:szCs w:val="28"/>
          <w:vertAlign w:val="subscript"/>
          <w:lang w:val="uk-UA"/>
        </w:rPr>
        <w:t>0</w:t>
      </w:r>
      <w:r w:rsidRPr="00D54A42">
        <w:rPr>
          <w:sz w:val="28"/>
          <w:szCs w:val="28"/>
          <w:lang w:val="uk-UA"/>
        </w:rPr>
        <w:t xml:space="preserve"> - хвилеве число. </w:t>
      </w:r>
    </w:p>
    <w:p w:rsidR="00354F27" w:rsidRPr="00D54A42" w:rsidRDefault="00354F27" w:rsidP="000732C9">
      <w:pPr>
        <w:widowControl/>
        <w:spacing w:line="360" w:lineRule="auto"/>
        <w:ind w:firstLine="709"/>
        <w:jc w:val="both"/>
        <w:rPr>
          <w:sz w:val="28"/>
          <w:szCs w:val="28"/>
          <w:lang w:val="uk-UA"/>
        </w:rPr>
      </w:pPr>
    </w:p>
    <w:p w:rsidR="00354F27" w:rsidRPr="00D54A42" w:rsidRDefault="00354F27" w:rsidP="007C653B">
      <w:pPr>
        <w:widowControl/>
        <w:spacing w:line="360" w:lineRule="auto"/>
        <w:ind w:firstLine="709"/>
        <w:jc w:val="center"/>
        <w:rPr>
          <w:sz w:val="28"/>
          <w:szCs w:val="28"/>
        </w:rPr>
      </w:pPr>
      <w:r w:rsidRPr="00D54A42">
        <w:rPr>
          <w:noProof/>
          <w:sz w:val="28"/>
          <w:szCs w:val="28"/>
        </w:rPr>
        <w:drawing>
          <wp:inline distT="0" distB="0" distL="0" distR="0" wp14:anchorId="178A4E2C" wp14:editId="2FE5A31C">
            <wp:extent cx="3429000" cy="162877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1628775"/>
                    </a:xfrm>
                    <a:prstGeom prst="rect">
                      <a:avLst/>
                    </a:prstGeom>
                    <a:noFill/>
                    <a:ln>
                      <a:noFill/>
                    </a:ln>
                  </pic:spPr>
                </pic:pic>
              </a:graphicData>
            </a:graphic>
          </wp:inline>
        </w:drawing>
      </w:r>
    </w:p>
    <w:p w:rsidR="00354F27" w:rsidRPr="00D54A42" w:rsidRDefault="00354F27" w:rsidP="007C653B">
      <w:pPr>
        <w:widowControl/>
        <w:spacing w:line="360" w:lineRule="auto"/>
        <w:ind w:firstLine="709"/>
        <w:jc w:val="center"/>
        <w:rPr>
          <w:sz w:val="28"/>
          <w:szCs w:val="28"/>
        </w:rPr>
      </w:pPr>
      <w:r w:rsidRPr="00D54A42">
        <w:rPr>
          <w:sz w:val="28"/>
          <w:szCs w:val="28"/>
          <w:lang w:val="uk-UA"/>
        </w:rPr>
        <w:t xml:space="preserve">Рис.4.1. Конструкція проектованого </w:t>
      </w:r>
      <w:proofErr w:type="spellStart"/>
      <w:r w:rsidRPr="00D54A42">
        <w:rPr>
          <w:sz w:val="28"/>
          <w:szCs w:val="28"/>
          <w:lang w:val="uk-UA"/>
        </w:rPr>
        <w:t>одновходового</w:t>
      </w:r>
      <w:proofErr w:type="spellEnd"/>
      <w:r w:rsidRPr="00D54A42">
        <w:rPr>
          <w:sz w:val="28"/>
          <w:szCs w:val="28"/>
          <w:lang w:val="uk-UA"/>
        </w:rPr>
        <w:t xml:space="preserve"> резонатора</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Для вирішення  COM - рівнянь використовується апарат  P- матриць, що встановлює зв'язок акустичних хвиль, що виходять, і струму з акустичними хвилями, що входять </w:t>
      </w:r>
      <w:r w:rsidRPr="00D54A42">
        <w:rPr>
          <w:position w:val="-10"/>
          <w:sz w:val="28"/>
          <w:szCs w:val="28"/>
        </w:rPr>
        <w:object w:dxaOrig="180" w:dyaOrig="340">
          <v:shape id="_x0000_i1039" type="#_x0000_t75" style="width:9pt;height:16.5pt" o:ole="">
            <v:imagedata r:id="rId60" o:title=""/>
          </v:shape>
          <o:OLEObject Type="Embed" ProgID="Equation.3" ShapeID="_x0000_i1039" DrawAspect="Content" ObjectID="_1336425414" r:id="rId61"/>
        </w:object>
      </w:r>
      <w:r w:rsidRPr="00D54A42">
        <w:rPr>
          <w:sz w:val="28"/>
          <w:szCs w:val="28"/>
          <w:lang w:val="uk-UA"/>
        </w:rPr>
        <w:t>і потенціалом перетворювача :</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position w:val="-50"/>
          <w:sz w:val="28"/>
          <w:szCs w:val="28"/>
        </w:rPr>
        <w:object w:dxaOrig="600" w:dyaOrig="1120">
          <v:shape id="_x0000_i1040" type="#_x0000_t75" style="width:30.75pt;height:56.25pt" o:ole="">
            <v:imagedata r:id="rId62" o:title=""/>
          </v:shape>
          <o:OLEObject Type="Embed" ProgID="Equation.3" ShapeID="_x0000_i1040" DrawAspect="Content" ObjectID="_1336425415" r:id="rId63"/>
        </w:object>
      </w:r>
      <w:r w:rsidRPr="00D54A42">
        <w:rPr>
          <w:sz w:val="28"/>
          <w:szCs w:val="28"/>
        </w:rPr>
        <w:t xml:space="preserve"> = </w:t>
      </w:r>
      <w:r w:rsidRPr="00D54A42">
        <w:rPr>
          <w:position w:val="-52"/>
          <w:sz w:val="28"/>
          <w:szCs w:val="28"/>
        </w:rPr>
        <w:object w:dxaOrig="1520" w:dyaOrig="1160">
          <v:shape id="_x0000_i1041" type="#_x0000_t75" style="width:75pt;height:57.75pt" o:ole="">
            <v:imagedata r:id="rId64" o:title=""/>
          </v:shape>
          <o:OLEObject Type="Embed" ProgID="Equation.3" ShapeID="_x0000_i1041" DrawAspect="Content" ObjectID="_1336425416" r:id="rId65"/>
        </w:object>
      </w:r>
      <w:r w:rsidRPr="00D54A42">
        <w:rPr>
          <w:position w:val="-50"/>
          <w:sz w:val="28"/>
          <w:szCs w:val="28"/>
        </w:rPr>
        <w:object w:dxaOrig="639" w:dyaOrig="1120">
          <v:shape id="_x0000_i1042" type="#_x0000_t75" style="width:32.25pt;height:56.25pt" o:ole="">
            <v:imagedata r:id="rId66" o:title=""/>
          </v:shape>
          <o:OLEObject Type="Embed" ProgID="Equation.3" ShapeID="_x0000_i1042" DrawAspect="Content" ObjectID="_1336425417" r:id="rId67"/>
        </w:object>
      </w:r>
      <w:r w:rsidRPr="00D54A42">
        <w:rPr>
          <w:sz w:val="28"/>
          <w:szCs w:val="28"/>
        </w:rPr>
        <w:t xml:space="preserve">,                                        </w:t>
      </w:r>
      <w:r w:rsidR="001B7136" w:rsidRPr="00D54A42">
        <w:rPr>
          <w:sz w:val="28"/>
          <w:szCs w:val="28"/>
          <w:lang w:val="uk-UA"/>
        </w:rPr>
        <w:tab/>
      </w:r>
      <w:r w:rsidR="001B7136" w:rsidRPr="00D54A42">
        <w:rPr>
          <w:sz w:val="28"/>
          <w:szCs w:val="28"/>
          <w:lang w:val="uk-UA"/>
        </w:rPr>
        <w:tab/>
      </w:r>
      <w:r w:rsidRPr="00D54A42">
        <w:rPr>
          <w:sz w:val="28"/>
          <w:szCs w:val="28"/>
        </w:rPr>
        <w:t>(4.4)</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У цьому виразі коефіцієнти </w:t>
      </w:r>
      <w:r w:rsidRPr="00D54A42">
        <w:rPr>
          <w:i/>
          <w:sz w:val="28"/>
          <w:szCs w:val="28"/>
          <w:lang w:val="uk-UA"/>
        </w:rPr>
        <w:t>P-</w:t>
      </w:r>
      <w:r w:rsidRPr="00D54A42">
        <w:rPr>
          <w:sz w:val="28"/>
          <w:szCs w:val="28"/>
          <w:lang w:val="uk-UA"/>
        </w:rPr>
        <w:t xml:space="preserve"> матриць перетворювача обчислюються по формулах</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position w:val="-30"/>
          <w:sz w:val="28"/>
          <w:szCs w:val="28"/>
        </w:rPr>
        <w:object w:dxaOrig="4160" w:dyaOrig="680">
          <v:shape id="_x0000_i1043" type="#_x0000_t75" style="width:180.75pt;height:29.25pt" o:ole="">
            <v:imagedata r:id="rId68" o:title=""/>
          </v:shape>
          <o:OLEObject Type="Embed" ProgID="Equation.3" ShapeID="_x0000_i1043" DrawAspect="Content" ObjectID="_1336425418" r:id="rId69"/>
        </w:object>
      </w:r>
      <w:r w:rsidRPr="00D54A42">
        <w:rPr>
          <w:sz w:val="28"/>
          <w:szCs w:val="28"/>
        </w:rPr>
        <w:t xml:space="preserve">,            </w:t>
      </w:r>
      <w:r w:rsidR="006D7E74" w:rsidRPr="00D54A42">
        <w:rPr>
          <w:sz w:val="28"/>
          <w:szCs w:val="28"/>
        </w:rPr>
        <w:t xml:space="preserve">                       </w:t>
      </w:r>
      <w:r w:rsidRPr="00D54A42">
        <w:rPr>
          <w:sz w:val="28"/>
          <w:szCs w:val="28"/>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rPr>
        <w:t>(4.5)</w:t>
      </w:r>
    </w:p>
    <w:p w:rsidR="00354F27" w:rsidRPr="00D54A42" w:rsidRDefault="00354F27" w:rsidP="000732C9">
      <w:pPr>
        <w:widowControl/>
        <w:spacing w:line="360" w:lineRule="auto"/>
        <w:ind w:firstLine="709"/>
        <w:jc w:val="both"/>
        <w:rPr>
          <w:sz w:val="28"/>
          <w:szCs w:val="28"/>
        </w:rPr>
      </w:pPr>
      <w:r w:rsidRPr="00D54A42">
        <w:rPr>
          <w:position w:val="-30"/>
          <w:sz w:val="28"/>
          <w:szCs w:val="28"/>
        </w:rPr>
        <w:object w:dxaOrig="4099" w:dyaOrig="680">
          <v:shape id="_x0000_i1044" type="#_x0000_t75" style="width:196.5pt;height:33pt" o:ole="">
            <v:imagedata r:id="rId70" o:title=""/>
          </v:shape>
          <o:OLEObject Type="Embed" ProgID="Equation.3" ShapeID="_x0000_i1044" DrawAspect="Content" ObjectID="_1336425419" r:id="rId71"/>
        </w:object>
      </w:r>
      <w:r w:rsidRPr="00D54A42">
        <w:rPr>
          <w:sz w:val="28"/>
          <w:szCs w:val="28"/>
        </w:rPr>
        <w:t xml:space="preserve">,  </w:t>
      </w:r>
      <w:r w:rsidR="006D7E74" w:rsidRPr="00D54A42">
        <w:rPr>
          <w:sz w:val="28"/>
          <w:szCs w:val="28"/>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rPr>
        <w:t>(4.6)</w:t>
      </w:r>
    </w:p>
    <w:p w:rsidR="00354F27" w:rsidRPr="00D54A42" w:rsidRDefault="00354F27" w:rsidP="000732C9">
      <w:pPr>
        <w:widowControl/>
        <w:spacing w:line="360" w:lineRule="auto"/>
        <w:ind w:firstLine="709"/>
        <w:jc w:val="both"/>
        <w:rPr>
          <w:sz w:val="28"/>
          <w:szCs w:val="28"/>
        </w:rPr>
      </w:pPr>
      <w:r w:rsidRPr="00D54A42">
        <w:rPr>
          <w:position w:val="-62"/>
          <w:sz w:val="28"/>
          <w:szCs w:val="28"/>
        </w:rPr>
        <w:object w:dxaOrig="6220" w:dyaOrig="1359">
          <v:shape id="_x0000_i1045" type="#_x0000_t75" style="width:295.5pt;height:63.75pt" o:ole="">
            <v:imagedata r:id="rId72" o:title=""/>
          </v:shape>
          <o:OLEObject Type="Embed" ProgID="Equation.3" ShapeID="_x0000_i1045" DrawAspect="Content" ObjectID="_1336425420" r:id="rId73"/>
        </w:object>
      </w:r>
      <w:r w:rsidR="006D7E74" w:rsidRPr="00D54A42">
        <w:rPr>
          <w:sz w:val="28"/>
          <w:szCs w:val="28"/>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rPr>
        <w:t>(4.7)</w:t>
      </w:r>
    </w:p>
    <w:p w:rsidR="00354F27" w:rsidRPr="00D54A42" w:rsidRDefault="00354F27" w:rsidP="000732C9">
      <w:pPr>
        <w:widowControl/>
        <w:spacing w:line="360" w:lineRule="auto"/>
        <w:ind w:firstLine="709"/>
        <w:jc w:val="both"/>
        <w:rPr>
          <w:sz w:val="28"/>
          <w:szCs w:val="28"/>
        </w:rPr>
      </w:pPr>
      <w:r w:rsidRPr="00D54A42">
        <w:rPr>
          <w:position w:val="-66"/>
          <w:sz w:val="28"/>
          <w:szCs w:val="28"/>
        </w:rPr>
        <w:object w:dxaOrig="5840" w:dyaOrig="1440">
          <v:shape id="_x0000_i1046" type="#_x0000_t75" style="width:288.75pt;height:1in" o:ole="">
            <v:imagedata r:id="rId74" o:title=""/>
          </v:shape>
          <o:OLEObject Type="Embed" ProgID="Equation.3" ShapeID="_x0000_i1046" DrawAspect="Content" ObjectID="_1336425421" r:id="rId75"/>
        </w:object>
      </w:r>
      <w:r w:rsidR="006D7E74" w:rsidRPr="00D54A42">
        <w:rPr>
          <w:sz w:val="28"/>
          <w:szCs w:val="28"/>
        </w:rPr>
        <w:t xml:space="preserve">,    </w:t>
      </w:r>
      <w:r w:rsidRPr="00D54A42">
        <w:rPr>
          <w:sz w:val="28"/>
          <w:szCs w:val="28"/>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rPr>
        <w:t>(4.8)</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position w:val="-12"/>
          <w:sz w:val="28"/>
          <w:szCs w:val="28"/>
        </w:rPr>
        <w:object w:dxaOrig="340" w:dyaOrig="380">
          <v:shape id="_x0000_i1047" type="#_x0000_t75" style="width:16.5pt;height:19.5pt" o:ole="">
            <v:imagedata r:id="rId76" o:title=""/>
          </v:shape>
          <o:OLEObject Type="Embed" ProgID="Equation.3" ShapeID="_x0000_i1047" DrawAspect="Content" ObjectID="_1336425422" r:id="rId77"/>
        </w:object>
      </w:r>
      <w:r w:rsidRPr="00D54A42">
        <w:rPr>
          <w:sz w:val="28"/>
          <w:szCs w:val="28"/>
        </w:rPr>
        <w:t>=</w:t>
      </w:r>
      <w:r w:rsidRPr="00D54A42">
        <w:rPr>
          <w:position w:val="-12"/>
          <w:sz w:val="28"/>
          <w:szCs w:val="28"/>
        </w:rPr>
        <w:object w:dxaOrig="340" w:dyaOrig="380">
          <v:shape id="_x0000_i1048" type="#_x0000_t75" style="width:16.5pt;height:19.5pt" o:ole="">
            <v:imagedata r:id="rId78" o:title=""/>
          </v:shape>
          <o:OLEObject Type="Embed" ProgID="Equation.3" ShapeID="_x0000_i1048" DrawAspect="Content" ObjectID="_1336425423" r:id="rId79"/>
        </w:object>
      </w:r>
      <w:r w:rsidRPr="00D54A42">
        <w:rPr>
          <w:sz w:val="28"/>
          <w:szCs w:val="28"/>
        </w:rPr>
        <w:t>=</w:t>
      </w:r>
      <w:r w:rsidRPr="00D54A42">
        <w:rPr>
          <w:position w:val="-12"/>
          <w:sz w:val="28"/>
          <w:szCs w:val="28"/>
        </w:rPr>
        <w:object w:dxaOrig="639" w:dyaOrig="380">
          <v:shape id="_x0000_i1049" type="#_x0000_t75" style="width:32.25pt;height:19.5pt" o:ole="">
            <v:imagedata r:id="rId80" o:title=""/>
          </v:shape>
          <o:OLEObject Type="Embed" ProgID="Equation.3" ShapeID="_x0000_i1049" DrawAspect="Content" ObjectID="_1336425424" r:id="rId81"/>
        </w:object>
      </w:r>
      <w:r w:rsidRPr="00D54A42">
        <w:rPr>
          <w:sz w:val="28"/>
          <w:szCs w:val="28"/>
        </w:rPr>
        <w:t xml:space="preserve">.                                                                      </w:t>
      </w:r>
      <w:r w:rsidR="006D7E74" w:rsidRPr="00D54A42">
        <w:rPr>
          <w:sz w:val="28"/>
          <w:szCs w:val="28"/>
          <w:lang w:val="uk-UA"/>
        </w:rPr>
        <w:tab/>
      </w:r>
      <w:r w:rsidR="006D7E74" w:rsidRPr="00D54A42">
        <w:rPr>
          <w:sz w:val="28"/>
          <w:szCs w:val="28"/>
          <w:lang w:val="uk-UA"/>
        </w:rPr>
        <w:tab/>
      </w:r>
      <w:r w:rsidRPr="00D54A42">
        <w:rPr>
          <w:sz w:val="28"/>
          <w:szCs w:val="28"/>
        </w:rPr>
        <w:t>(4.9)</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lang w:val="uk-UA"/>
        </w:rPr>
      </w:pPr>
      <w:r w:rsidRPr="00D54A42">
        <w:rPr>
          <w:sz w:val="28"/>
          <w:szCs w:val="28"/>
        </w:rPr>
        <w:t xml:space="preserve">  </w:t>
      </w:r>
      <w:r w:rsidRPr="00D54A42">
        <w:rPr>
          <w:sz w:val="28"/>
          <w:szCs w:val="28"/>
          <w:lang w:val="uk-UA"/>
        </w:rPr>
        <w:t xml:space="preserve">Проміжок між </w:t>
      </w:r>
      <w:proofErr w:type="spellStart"/>
      <w:r w:rsidRPr="00D54A42">
        <w:rPr>
          <w:sz w:val="28"/>
          <w:szCs w:val="28"/>
          <w:lang w:val="uk-UA"/>
        </w:rPr>
        <w:t>гратами</w:t>
      </w:r>
      <w:proofErr w:type="spellEnd"/>
      <w:r w:rsidRPr="00D54A42">
        <w:rPr>
          <w:sz w:val="28"/>
          <w:szCs w:val="28"/>
          <w:lang w:val="uk-UA"/>
        </w:rPr>
        <w:t xml:space="preserve"> і перетворювачем, рівний </w:t>
      </w:r>
      <w:r w:rsidRPr="00D54A42">
        <w:rPr>
          <w:i/>
          <w:sz w:val="28"/>
          <w:szCs w:val="28"/>
          <w:lang w:val="uk-UA"/>
        </w:rPr>
        <w:t>L</w:t>
      </w:r>
      <w:r w:rsidRPr="00D54A42">
        <w:rPr>
          <w:i/>
          <w:sz w:val="28"/>
          <w:szCs w:val="28"/>
          <w:vertAlign w:val="subscript"/>
          <w:lang w:val="uk-UA"/>
        </w:rPr>
        <w:t>1</w:t>
      </w:r>
      <w:r w:rsidRPr="00D54A42">
        <w:rPr>
          <w:sz w:val="28"/>
          <w:szCs w:val="28"/>
          <w:vertAlign w:val="subscript"/>
          <w:lang w:val="uk-UA"/>
        </w:rPr>
        <w:t xml:space="preserve"> </w:t>
      </w:r>
      <w:r w:rsidRPr="00D54A42">
        <w:rPr>
          <w:sz w:val="28"/>
          <w:szCs w:val="28"/>
          <w:lang w:val="uk-UA"/>
        </w:rPr>
        <w:t xml:space="preserve">враховується пізніше при розгляді параметрів окремих секцій. Далі визначалися  складові </w:t>
      </w:r>
      <w:r w:rsidRPr="00D54A42">
        <w:rPr>
          <w:i/>
          <w:sz w:val="28"/>
          <w:szCs w:val="28"/>
          <w:lang w:val="uk-UA"/>
        </w:rPr>
        <w:t>P</w:t>
      </w:r>
      <w:r w:rsidRPr="00D54A42">
        <w:rPr>
          <w:sz w:val="28"/>
          <w:szCs w:val="28"/>
          <w:lang w:val="uk-UA"/>
        </w:rPr>
        <w:t xml:space="preserve"> </w:t>
      </w:r>
      <w:proofErr w:type="spellStart"/>
      <w:r w:rsidRPr="00D54A42">
        <w:rPr>
          <w:sz w:val="28"/>
          <w:szCs w:val="28"/>
          <w:lang w:val="uk-UA"/>
        </w:rPr>
        <w:t>-матриц</w:t>
      </w:r>
      <w:r w:rsidR="001B7136" w:rsidRPr="00D54A42">
        <w:rPr>
          <w:sz w:val="28"/>
          <w:szCs w:val="28"/>
          <w:lang w:val="uk-UA"/>
        </w:rPr>
        <w:t>і</w:t>
      </w:r>
      <w:proofErr w:type="spellEnd"/>
      <w:r w:rsidRPr="00D54A42">
        <w:rPr>
          <w:sz w:val="28"/>
          <w:szCs w:val="28"/>
          <w:lang w:val="uk-UA"/>
        </w:rPr>
        <w:t xml:space="preserve"> </w:t>
      </w:r>
      <w:r w:rsidR="001B7136" w:rsidRPr="00D54A42">
        <w:rPr>
          <w:sz w:val="28"/>
          <w:szCs w:val="28"/>
          <w:lang w:val="uk-UA"/>
        </w:rPr>
        <w:t>решіток</w:t>
      </w:r>
      <w:r w:rsidRPr="00D54A42">
        <w:rPr>
          <w:sz w:val="28"/>
          <w:szCs w:val="28"/>
          <w:lang w:val="uk-UA"/>
        </w:rPr>
        <w:t xml:space="preserve"> представлені співвідношеннями:</w:t>
      </w:r>
    </w:p>
    <w:p w:rsidR="00354F27" w:rsidRPr="00D54A42" w:rsidRDefault="00354F27" w:rsidP="000732C9">
      <w:pPr>
        <w:widowControl/>
        <w:spacing w:line="360" w:lineRule="auto"/>
        <w:ind w:firstLine="709"/>
        <w:jc w:val="both"/>
        <w:rPr>
          <w:sz w:val="28"/>
          <w:szCs w:val="28"/>
          <w:lang w:val="uk-UA"/>
        </w:rPr>
      </w:pPr>
      <w:r w:rsidRPr="00D54A42">
        <w:rPr>
          <w:position w:val="-30"/>
          <w:sz w:val="28"/>
          <w:szCs w:val="28"/>
        </w:rPr>
        <w:object w:dxaOrig="4260" w:dyaOrig="680">
          <v:shape id="_x0000_i1050" type="#_x0000_t75" style="width:185.25pt;height:29.25pt" o:ole="">
            <v:imagedata r:id="rId82" o:title=""/>
          </v:shape>
          <o:OLEObject Type="Embed" ProgID="Equation.3" ShapeID="_x0000_i1050" DrawAspect="Content" ObjectID="_1336425425" r:id="rId83"/>
        </w:object>
      </w:r>
      <w:r w:rsidRPr="00D54A42">
        <w:rPr>
          <w:sz w:val="28"/>
          <w:szCs w:val="28"/>
          <w:lang w:val="uk-UA"/>
        </w:rPr>
        <w:t xml:space="preserve">,       </w:t>
      </w:r>
      <w:r w:rsidR="006D7E74" w:rsidRPr="00D54A42">
        <w:rPr>
          <w:sz w:val="28"/>
          <w:szCs w:val="28"/>
          <w:lang w:val="uk-UA"/>
        </w:rPr>
        <w:t xml:space="preserve">                          </w:t>
      </w:r>
      <w:r w:rsidRPr="00D54A42">
        <w:rPr>
          <w:sz w:val="28"/>
          <w:szCs w:val="28"/>
          <w:lang w:val="uk-UA"/>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lang w:val="uk-UA"/>
        </w:rPr>
        <w:t>(4.10)</w:t>
      </w:r>
    </w:p>
    <w:p w:rsidR="00354F27" w:rsidRPr="00D54A42" w:rsidRDefault="00354F27" w:rsidP="000732C9">
      <w:pPr>
        <w:widowControl/>
        <w:spacing w:line="360" w:lineRule="auto"/>
        <w:ind w:firstLine="709"/>
        <w:jc w:val="both"/>
        <w:rPr>
          <w:sz w:val="28"/>
          <w:szCs w:val="28"/>
          <w:lang w:val="uk-UA"/>
        </w:rPr>
      </w:pPr>
      <w:r w:rsidRPr="00D54A42">
        <w:rPr>
          <w:position w:val="-30"/>
          <w:sz w:val="28"/>
          <w:szCs w:val="28"/>
        </w:rPr>
        <w:object w:dxaOrig="4260" w:dyaOrig="680">
          <v:shape id="_x0000_i1051" type="#_x0000_t75" style="width:185.25pt;height:29.25pt" o:ole="">
            <v:imagedata r:id="rId84" o:title=""/>
          </v:shape>
          <o:OLEObject Type="Embed" ProgID="Equation.3" ShapeID="_x0000_i1051" DrawAspect="Content" ObjectID="_1336425426" r:id="rId85"/>
        </w:object>
      </w:r>
      <w:r w:rsidRPr="00D54A42">
        <w:rPr>
          <w:sz w:val="28"/>
          <w:szCs w:val="28"/>
          <w:lang w:val="uk-UA"/>
        </w:rPr>
        <w:t xml:space="preserve">.   </w:t>
      </w:r>
      <w:r w:rsidR="006D7E74" w:rsidRPr="00D54A42">
        <w:rPr>
          <w:sz w:val="28"/>
          <w:szCs w:val="28"/>
          <w:lang w:val="uk-UA"/>
        </w:rPr>
        <w:t xml:space="preserve">                            </w:t>
      </w:r>
      <w:r w:rsidRPr="00D54A42">
        <w:rPr>
          <w:sz w:val="28"/>
          <w:szCs w:val="28"/>
          <w:lang w:val="uk-UA"/>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lang w:val="uk-UA"/>
        </w:rPr>
        <w:t>(4.11)</w:t>
      </w:r>
    </w:p>
    <w:p w:rsidR="00354F27" w:rsidRPr="00D54A42" w:rsidRDefault="00354F27" w:rsidP="000732C9">
      <w:pPr>
        <w:widowControl/>
        <w:spacing w:line="360" w:lineRule="auto"/>
        <w:ind w:firstLine="709"/>
        <w:jc w:val="both"/>
        <w:rPr>
          <w:sz w:val="28"/>
          <w:szCs w:val="28"/>
          <w:lang w:val="uk-UA"/>
        </w:rPr>
      </w:pP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У цих виразах параметри </w:t>
      </w:r>
      <w:r w:rsidRPr="00D54A42">
        <w:rPr>
          <w:position w:val="-10"/>
          <w:sz w:val="28"/>
          <w:szCs w:val="28"/>
        </w:rPr>
        <w:object w:dxaOrig="320" w:dyaOrig="340">
          <v:shape id="_x0000_i1052" type="#_x0000_t75" style="width:15.75pt;height:16.5pt" o:ole="">
            <v:imagedata r:id="rId86" o:title=""/>
          </v:shape>
          <o:OLEObject Type="Embed" ProgID="Equation.3" ShapeID="_x0000_i1052" DrawAspect="Content" ObjectID="_1336425427" r:id="rId87"/>
        </w:object>
      </w:r>
      <w:r w:rsidRPr="00D54A42">
        <w:rPr>
          <w:sz w:val="28"/>
          <w:szCs w:val="28"/>
          <w:lang w:val="uk-UA"/>
        </w:rPr>
        <w:t xml:space="preserve">, </w:t>
      </w:r>
      <w:r w:rsidRPr="00D54A42">
        <w:rPr>
          <w:position w:val="-12"/>
          <w:sz w:val="28"/>
          <w:szCs w:val="28"/>
        </w:rPr>
        <w:object w:dxaOrig="340" w:dyaOrig="360">
          <v:shape id="_x0000_i1053" type="#_x0000_t75" style="width:16.5pt;height:18.75pt" o:ole="">
            <v:imagedata r:id="rId88" o:title=""/>
          </v:shape>
          <o:OLEObject Type="Embed" ProgID="Equation.3" ShapeID="_x0000_i1053" DrawAspect="Content" ObjectID="_1336425428" r:id="rId89"/>
        </w:object>
      </w:r>
      <w:r w:rsidRPr="00D54A42">
        <w:rPr>
          <w:sz w:val="28"/>
          <w:szCs w:val="28"/>
          <w:lang w:val="uk-UA"/>
        </w:rPr>
        <w:t xml:space="preserve"> </w:t>
      </w:r>
      <w:r w:rsidRPr="00D54A42">
        <w:rPr>
          <w:position w:val="-10"/>
          <w:sz w:val="28"/>
          <w:szCs w:val="28"/>
        </w:rPr>
        <w:object w:dxaOrig="340" w:dyaOrig="340">
          <v:shape id="_x0000_i1054" type="#_x0000_t75" style="width:16.5pt;height:16.5pt" o:ole="">
            <v:imagedata r:id="rId90" o:title=""/>
          </v:shape>
          <o:OLEObject Type="Embed" ProgID="Equation.3" ShapeID="_x0000_i1054" DrawAspect="Content" ObjectID="_1336425429" r:id="rId91"/>
        </w:object>
      </w:r>
      <w:r w:rsidRPr="00D54A42">
        <w:rPr>
          <w:sz w:val="28"/>
          <w:szCs w:val="28"/>
          <w:lang w:val="uk-UA"/>
        </w:rPr>
        <w:t xml:space="preserve"> </w:t>
      </w:r>
      <w:r w:rsidRPr="00D54A42">
        <w:rPr>
          <w:position w:val="-12"/>
          <w:sz w:val="28"/>
          <w:szCs w:val="28"/>
        </w:rPr>
        <w:object w:dxaOrig="360" w:dyaOrig="360">
          <v:shape id="_x0000_i1055" type="#_x0000_t75" style="width:18.75pt;height:18.75pt" o:ole="">
            <v:imagedata r:id="rId92" o:title=""/>
          </v:shape>
          <o:OLEObject Type="Embed" ProgID="Equation.3" ShapeID="_x0000_i1055" DrawAspect="Content" ObjectID="_1336425430" r:id="rId93"/>
        </w:object>
      </w:r>
      <w:r w:rsidRPr="00D54A42">
        <w:rPr>
          <w:sz w:val="28"/>
          <w:szCs w:val="28"/>
          <w:lang w:val="uk-UA"/>
        </w:rPr>
        <w:t xml:space="preserve"> визначалися через частоти </w:t>
      </w:r>
      <w:proofErr w:type="spellStart"/>
      <w:r w:rsidRPr="00D54A42">
        <w:rPr>
          <w:sz w:val="28"/>
          <w:szCs w:val="28"/>
          <w:lang w:val="uk-UA"/>
        </w:rPr>
        <w:t>грат</w:t>
      </w:r>
      <w:proofErr w:type="spellEnd"/>
      <w:r w:rsidRPr="00D54A42">
        <w:rPr>
          <w:sz w:val="28"/>
          <w:szCs w:val="28"/>
          <w:lang w:val="uk-UA"/>
        </w:rPr>
        <w:t xml:space="preserve"> </w:t>
      </w:r>
      <w:r w:rsidRPr="00D54A42">
        <w:rPr>
          <w:position w:val="-12"/>
          <w:sz w:val="28"/>
          <w:szCs w:val="28"/>
        </w:rPr>
        <w:object w:dxaOrig="300" w:dyaOrig="360">
          <v:shape id="_x0000_i1056" type="#_x0000_t75" style="width:15pt;height:18.75pt" o:ole="">
            <v:imagedata r:id="rId94" o:title=""/>
          </v:shape>
          <o:OLEObject Type="Embed" ProgID="Equation.3" ShapeID="_x0000_i1056" DrawAspect="Content" ObjectID="_1336425431" r:id="rId95"/>
        </w:object>
      </w:r>
      <w:r w:rsidRPr="00D54A42">
        <w:rPr>
          <w:sz w:val="28"/>
          <w:szCs w:val="28"/>
          <w:lang w:val="uk-UA"/>
        </w:rPr>
        <w:t xml:space="preserve"> і перетворювача </w:t>
      </w:r>
      <w:r w:rsidRPr="00D54A42">
        <w:rPr>
          <w:position w:val="-10"/>
          <w:sz w:val="28"/>
          <w:szCs w:val="28"/>
        </w:rPr>
        <w:object w:dxaOrig="300" w:dyaOrig="340">
          <v:shape id="_x0000_i1057" type="#_x0000_t75" style="width:15pt;height:16.5pt" o:ole="">
            <v:imagedata r:id="rId96" o:title=""/>
          </v:shape>
          <o:OLEObject Type="Embed" ProgID="Equation.3" ShapeID="_x0000_i1057" DrawAspect="Content" ObjectID="_1336425432" r:id="rId97"/>
        </w:object>
      </w:r>
      <w:r w:rsidRPr="00D54A42">
        <w:rPr>
          <w:sz w:val="28"/>
          <w:szCs w:val="28"/>
          <w:lang w:val="uk-UA"/>
        </w:rPr>
        <w:t xml:space="preserve">коефіцієнт відображення </w:t>
      </w:r>
      <w:r w:rsidRPr="00D54A42">
        <w:rPr>
          <w:i/>
          <w:sz w:val="28"/>
          <w:szCs w:val="28"/>
          <w:lang w:val="uk-UA"/>
        </w:rPr>
        <w:t>K</w:t>
      </w:r>
      <w:r w:rsidRPr="00D54A42">
        <w:rPr>
          <w:sz w:val="28"/>
          <w:szCs w:val="28"/>
          <w:lang w:val="uk-UA"/>
        </w:rPr>
        <w:t xml:space="preserve"> і постійну загасання </w:t>
      </w:r>
      <w:r w:rsidRPr="00D54A42">
        <w:rPr>
          <w:position w:val="-10"/>
          <w:sz w:val="28"/>
          <w:szCs w:val="28"/>
        </w:rPr>
        <w:object w:dxaOrig="200" w:dyaOrig="260">
          <v:shape id="_x0000_i1058" type="#_x0000_t75" style="width:10.5pt;height:13.5pt" o:ole="">
            <v:imagedata r:id="rId98" o:title=""/>
          </v:shape>
          <o:OLEObject Type="Embed" ProgID="Equation.3" ShapeID="_x0000_i1058" DrawAspect="Content" ObjectID="_1336425433" r:id="rId99"/>
        </w:object>
      </w:r>
      <w:r w:rsidRPr="00D54A42">
        <w:rPr>
          <w:sz w:val="28"/>
          <w:szCs w:val="28"/>
          <w:lang w:val="uk-UA"/>
        </w:rPr>
        <w:t xml:space="preserve">характерну для вибраного матеріалу </w:t>
      </w:r>
      <w:proofErr w:type="spellStart"/>
      <w:r w:rsidRPr="00D54A42">
        <w:rPr>
          <w:sz w:val="28"/>
          <w:szCs w:val="28"/>
          <w:lang w:val="uk-UA"/>
        </w:rPr>
        <w:t>звукопровода</w:t>
      </w:r>
      <w:proofErr w:type="spellEnd"/>
      <w:r w:rsidRPr="00D54A42">
        <w:rPr>
          <w:sz w:val="28"/>
          <w:szCs w:val="28"/>
          <w:lang w:val="uk-UA"/>
        </w:rPr>
        <w:t xml:space="preserve"> :</w:t>
      </w:r>
    </w:p>
    <w:p w:rsidR="00354F27" w:rsidRPr="00D54A42" w:rsidRDefault="00354F27" w:rsidP="000732C9">
      <w:pPr>
        <w:widowControl/>
        <w:spacing w:line="360" w:lineRule="auto"/>
        <w:ind w:firstLine="709"/>
        <w:jc w:val="both"/>
        <w:rPr>
          <w:sz w:val="28"/>
          <w:szCs w:val="28"/>
          <w:lang w:val="uk-UA"/>
        </w:rPr>
      </w:pPr>
    </w:p>
    <w:p w:rsidR="00354F27" w:rsidRPr="00D54A42" w:rsidRDefault="00354F27" w:rsidP="000732C9">
      <w:pPr>
        <w:widowControl/>
        <w:spacing w:line="360" w:lineRule="auto"/>
        <w:ind w:firstLine="709"/>
        <w:jc w:val="both"/>
        <w:rPr>
          <w:sz w:val="28"/>
          <w:szCs w:val="28"/>
          <w:lang w:val="uk-UA"/>
        </w:rPr>
      </w:pPr>
      <w:r w:rsidRPr="00D54A42">
        <w:rPr>
          <w:position w:val="-10"/>
          <w:sz w:val="28"/>
          <w:szCs w:val="28"/>
        </w:rPr>
        <w:object w:dxaOrig="3420" w:dyaOrig="340">
          <v:shape id="_x0000_i1059" type="#_x0000_t75" style="width:171pt;height:16.5pt" o:ole="">
            <v:imagedata r:id="rId100" o:title=""/>
          </v:shape>
          <o:OLEObject Type="Embed" ProgID="Equation.3" ShapeID="_x0000_i1059" DrawAspect="Content" ObjectID="_1336425434" r:id="rId101"/>
        </w:object>
      </w:r>
      <w:r w:rsidRPr="00D54A42">
        <w:rPr>
          <w:sz w:val="28"/>
          <w:szCs w:val="28"/>
          <w:lang w:val="uk-UA"/>
        </w:rPr>
        <w:t xml:space="preserve">,   </w:t>
      </w:r>
      <w:r w:rsidR="006D7E74" w:rsidRPr="00D54A42">
        <w:rPr>
          <w:sz w:val="28"/>
          <w:szCs w:val="28"/>
          <w:lang w:val="uk-UA"/>
        </w:rPr>
        <w:t xml:space="preserve">                         </w:t>
      </w:r>
      <w:r w:rsidRPr="00D54A42">
        <w:rPr>
          <w:sz w:val="28"/>
          <w:szCs w:val="28"/>
          <w:lang w:val="uk-UA"/>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lang w:val="uk-UA"/>
        </w:rPr>
        <w:t>(4.12)</w:t>
      </w:r>
    </w:p>
    <w:p w:rsidR="00354F27" w:rsidRPr="00D54A42" w:rsidRDefault="00354F27" w:rsidP="000732C9">
      <w:pPr>
        <w:widowControl/>
        <w:spacing w:line="360" w:lineRule="auto"/>
        <w:ind w:firstLine="709"/>
        <w:jc w:val="both"/>
        <w:rPr>
          <w:sz w:val="28"/>
          <w:szCs w:val="28"/>
          <w:lang w:val="uk-UA"/>
        </w:rPr>
      </w:pPr>
      <w:r w:rsidRPr="00D54A42">
        <w:rPr>
          <w:position w:val="-12"/>
          <w:sz w:val="28"/>
          <w:szCs w:val="28"/>
        </w:rPr>
        <w:object w:dxaOrig="3480" w:dyaOrig="360">
          <v:shape id="_x0000_i1060" type="#_x0000_t75" style="width:174pt;height:18.75pt" o:ole="">
            <v:imagedata r:id="rId102" o:title=""/>
          </v:shape>
          <o:OLEObject Type="Embed" ProgID="Equation.3" ShapeID="_x0000_i1060" DrawAspect="Content" ObjectID="_1336425435" r:id="rId103"/>
        </w:object>
      </w:r>
      <w:r w:rsidRPr="00D54A42">
        <w:rPr>
          <w:sz w:val="28"/>
          <w:szCs w:val="28"/>
          <w:lang w:val="uk-UA"/>
        </w:rPr>
        <w:t xml:space="preserve">,       </w:t>
      </w:r>
      <w:r w:rsidR="006D7E74" w:rsidRPr="00D54A42">
        <w:rPr>
          <w:sz w:val="28"/>
          <w:szCs w:val="28"/>
          <w:lang w:val="uk-UA"/>
        </w:rPr>
        <w:t xml:space="preserve">                         </w:t>
      </w:r>
      <w:r w:rsidRPr="00D54A42">
        <w:rPr>
          <w:sz w:val="28"/>
          <w:szCs w:val="28"/>
          <w:lang w:val="uk-UA"/>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lang w:val="uk-UA"/>
        </w:rPr>
        <w:t>(4.13)</w:t>
      </w:r>
    </w:p>
    <w:p w:rsidR="00354F27" w:rsidRPr="00D54A42" w:rsidRDefault="00354F27" w:rsidP="000732C9">
      <w:pPr>
        <w:widowControl/>
        <w:spacing w:line="360" w:lineRule="auto"/>
        <w:ind w:firstLine="709"/>
        <w:jc w:val="both"/>
        <w:rPr>
          <w:sz w:val="28"/>
          <w:szCs w:val="28"/>
          <w:lang w:val="uk-UA"/>
        </w:rPr>
      </w:pPr>
      <w:r w:rsidRPr="00D54A42">
        <w:rPr>
          <w:position w:val="-12"/>
          <w:sz w:val="28"/>
          <w:szCs w:val="28"/>
          <w:vertAlign w:val="subscript"/>
        </w:rPr>
        <w:object w:dxaOrig="1640" w:dyaOrig="499">
          <v:shape id="_x0000_i1061" type="#_x0000_t75" style="width:81.75pt;height:25.5pt" o:ole="">
            <v:imagedata r:id="rId104" o:title=""/>
          </v:shape>
          <o:OLEObject Type="Embed" ProgID="Equation.3" ShapeID="_x0000_i1061" DrawAspect="Content" ObjectID="_1336425436" r:id="rId105"/>
        </w:object>
      </w:r>
      <w:r w:rsidRPr="00D54A42">
        <w:rPr>
          <w:sz w:val="28"/>
          <w:szCs w:val="28"/>
          <w:vertAlign w:val="subscript"/>
          <w:lang w:val="uk-UA"/>
        </w:rPr>
        <w:t xml:space="preserve">,                                                                    </w:t>
      </w:r>
      <w:r w:rsidR="006D7E74" w:rsidRPr="00D54A42">
        <w:rPr>
          <w:sz w:val="28"/>
          <w:szCs w:val="28"/>
          <w:vertAlign w:val="subscript"/>
          <w:lang w:val="uk-UA"/>
        </w:rPr>
        <w:t xml:space="preserve">                          </w:t>
      </w:r>
      <w:r w:rsidRPr="00D54A42">
        <w:rPr>
          <w:sz w:val="28"/>
          <w:szCs w:val="28"/>
          <w:vertAlign w:val="subscript"/>
          <w:lang w:val="uk-UA"/>
        </w:rPr>
        <w:t xml:space="preserve">         </w:t>
      </w:r>
      <w:r w:rsidR="001B7136" w:rsidRPr="00D54A42">
        <w:rPr>
          <w:sz w:val="28"/>
          <w:szCs w:val="28"/>
          <w:vertAlign w:val="subscript"/>
          <w:lang w:val="uk-UA"/>
        </w:rPr>
        <w:tab/>
      </w:r>
      <w:r w:rsidR="001B7136" w:rsidRPr="00D54A42">
        <w:rPr>
          <w:sz w:val="28"/>
          <w:szCs w:val="28"/>
          <w:vertAlign w:val="subscript"/>
          <w:lang w:val="uk-UA"/>
        </w:rPr>
        <w:tab/>
      </w:r>
      <w:r w:rsidR="001B7136" w:rsidRPr="00D54A42">
        <w:rPr>
          <w:sz w:val="28"/>
          <w:szCs w:val="28"/>
          <w:vertAlign w:val="subscript"/>
          <w:lang w:val="uk-UA"/>
        </w:rPr>
        <w:tab/>
      </w:r>
      <w:r w:rsidRPr="00D54A42">
        <w:rPr>
          <w:sz w:val="28"/>
          <w:szCs w:val="28"/>
          <w:lang w:val="uk-UA"/>
        </w:rPr>
        <w:t>(4.14)</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 </w:t>
      </w:r>
      <w:r w:rsidRPr="00D54A42">
        <w:rPr>
          <w:position w:val="-14"/>
          <w:sz w:val="28"/>
          <w:szCs w:val="28"/>
          <w:vertAlign w:val="subscript"/>
        </w:rPr>
        <w:object w:dxaOrig="1680" w:dyaOrig="520">
          <v:shape id="_x0000_i1062" type="#_x0000_t75" style="width:84pt;height:25.5pt" o:ole="">
            <v:imagedata r:id="rId106" o:title=""/>
          </v:shape>
          <o:OLEObject Type="Embed" ProgID="Equation.3" ShapeID="_x0000_i1062" DrawAspect="Content" ObjectID="_1336425437" r:id="rId107"/>
        </w:object>
      </w:r>
      <w:r w:rsidRPr="00D54A42">
        <w:rPr>
          <w:sz w:val="28"/>
          <w:szCs w:val="28"/>
          <w:vertAlign w:val="subscript"/>
          <w:lang w:val="uk-UA"/>
        </w:rPr>
        <w:t xml:space="preserve">, </w:t>
      </w:r>
      <w:r w:rsidRPr="00D54A42">
        <w:rPr>
          <w:sz w:val="28"/>
          <w:szCs w:val="28"/>
          <w:lang w:val="uk-UA"/>
        </w:rPr>
        <w:t xml:space="preserve">                                </w:t>
      </w:r>
      <w:r w:rsidR="008C1FCE" w:rsidRPr="00D54A42">
        <w:rPr>
          <w:sz w:val="28"/>
          <w:szCs w:val="28"/>
          <w:lang w:val="uk-UA"/>
        </w:rPr>
        <w:t xml:space="preserve">                        </w:t>
      </w:r>
      <w:r w:rsidRPr="00D54A42">
        <w:rPr>
          <w:sz w:val="28"/>
          <w:szCs w:val="28"/>
          <w:lang w:val="uk-UA"/>
        </w:rPr>
        <w:t xml:space="preserve">        </w:t>
      </w:r>
      <w:r w:rsidR="001B7136" w:rsidRPr="00D54A42">
        <w:rPr>
          <w:sz w:val="28"/>
          <w:szCs w:val="28"/>
          <w:lang w:val="uk-UA"/>
        </w:rPr>
        <w:tab/>
      </w:r>
      <w:r w:rsidR="001B7136" w:rsidRPr="00D54A42">
        <w:rPr>
          <w:sz w:val="28"/>
          <w:szCs w:val="28"/>
          <w:lang w:val="uk-UA"/>
        </w:rPr>
        <w:tab/>
      </w:r>
      <w:r w:rsidR="001B7136" w:rsidRPr="00D54A42">
        <w:rPr>
          <w:sz w:val="28"/>
          <w:szCs w:val="28"/>
          <w:lang w:val="uk-UA"/>
        </w:rPr>
        <w:tab/>
      </w:r>
      <w:r w:rsidRPr="00D54A42">
        <w:rPr>
          <w:sz w:val="28"/>
          <w:szCs w:val="28"/>
          <w:lang w:val="uk-UA"/>
        </w:rPr>
        <w:t>(4.15)</w:t>
      </w:r>
    </w:p>
    <w:p w:rsidR="00354F27" w:rsidRPr="00D54A42" w:rsidRDefault="00354F27" w:rsidP="000732C9">
      <w:pPr>
        <w:widowControl/>
        <w:spacing w:line="360" w:lineRule="auto"/>
        <w:ind w:firstLine="709"/>
        <w:jc w:val="both"/>
        <w:rPr>
          <w:sz w:val="28"/>
          <w:szCs w:val="28"/>
        </w:rPr>
      </w:pPr>
      <w:r w:rsidRPr="00D54A42">
        <w:rPr>
          <w:sz w:val="28"/>
          <w:szCs w:val="28"/>
          <w:lang w:val="uk-UA"/>
        </w:rPr>
        <w:lastRenderedPageBreak/>
        <w:t xml:space="preserve"> У цих виразах враховано, що швидкості </w:t>
      </w:r>
      <w:r w:rsidR="001A0B0F" w:rsidRPr="00D54A42">
        <w:rPr>
          <w:sz w:val="28"/>
          <w:szCs w:val="28"/>
          <w:lang w:val="uk-UA"/>
        </w:rPr>
        <w:t>ПАХ</w:t>
      </w:r>
      <w:r w:rsidRPr="00D54A42">
        <w:rPr>
          <w:sz w:val="28"/>
          <w:szCs w:val="28"/>
          <w:lang w:val="uk-UA"/>
        </w:rPr>
        <w:t xml:space="preserve"> в </w:t>
      </w:r>
      <w:proofErr w:type="spellStart"/>
      <w:r w:rsidRPr="00D54A42">
        <w:rPr>
          <w:sz w:val="28"/>
          <w:szCs w:val="28"/>
          <w:lang w:val="uk-UA"/>
        </w:rPr>
        <w:t>гратах</w:t>
      </w:r>
      <w:proofErr w:type="spellEnd"/>
      <w:r w:rsidRPr="00D54A42">
        <w:rPr>
          <w:sz w:val="28"/>
          <w:szCs w:val="28"/>
          <w:lang w:val="uk-UA"/>
        </w:rPr>
        <w:t xml:space="preserve"> і перетворювачі різні і складаються з трьох що становлять /що 3/,, що визначають різницю в значеннях </w:t>
      </w:r>
      <w:r w:rsidRPr="00D54A42">
        <w:rPr>
          <w:position w:val="-10"/>
          <w:sz w:val="28"/>
          <w:szCs w:val="28"/>
        </w:rPr>
        <w:object w:dxaOrig="320" w:dyaOrig="340">
          <v:shape id="_x0000_i1063" type="#_x0000_t75" style="width:15.75pt;height:16.5pt" o:ole="">
            <v:imagedata r:id="rId86" o:title=""/>
          </v:shape>
          <o:OLEObject Type="Embed" ProgID="Equation.3" ShapeID="_x0000_i1063" DrawAspect="Content" ObjectID="_1336425438" r:id="rId108"/>
        </w:object>
      </w:r>
      <w:r w:rsidRPr="00D54A42">
        <w:rPr>
          <w:sz w:val="28"/>
          <w:szCs w:val="28"/>
          <w:lang w:val="uk-UA"/>
        </w:rPr>
        <w:t xml:space="preserve"> і </w:t>
      </w:r>
      <w:r w:rsidRPr="00D54A42">
        <w:rPr>
          <w:position w:val="-12"/>
          <w:sz w:val="28"/>
          <w:szCs w:val="28"/>
        </w:rPr>
        <w:object w:dxaOrig="340" w:dyaOrig="360">
          <v:shape id="_x0000_i1064" type="#_x0000_t75" style="width:16.5pt;height:18.75pt" o:ole="">
            <v:imagedata r:id="rId88" o:title=""/>
          </v:shape>
          <o:OLEObject Type="Embed" ProgID="Equation.3" ShapeID="_x0000_i1064" DrawAspect="Content" ObjectID="_1336425439" r:id="rId109"/>
        </w:object>
      </w:r>
      <w:r w:rsidRPr="00D54A42">
        <w:rPr>
          <w:sz w:val="28"/>
          <w:szCs w:val="28"/>
          <w:lang w:val="uk-UA"/>
        </w:rPr>
        <w:t xml:space="preserve">.У свою чергу коефіцієнт відображення для </w:t>
      </w:r>
      <w:proofErr w:type="spellStart"/>
      <w:r w:rsidRPr="00D54A42">
        <w:rPr>
          <w:sz w:val="28"/>
          <w:szCs w:val="28"/>
          <w:lang w:val="uk-UA"/>
        </w:rPr>
        <w:t>грат</w:t>
      </w:r>
      <w:proofErr w:type="spellEnd"/>
      <w:r w:rsidRPr="00D54A42">
        <w:rPr>
          <w:sz w:val="28"/>
          <w:szCs w:val="28"/>
          <w:lang w:val="uk-UA"/>
        </w:rPr>
        <w:t xml:space="preserve"> і перетворювача </w:t>
      </w:r>
      <w:r w:rsidRPr="00D54A42">
        <w:rPr>
          <w:i/>
          <w:sz w:val="28"/>
          <w:szCs w:val="28"/>
          <w:lang w:val="uk-UA"/>
        </w:rPr>
        <w:t>K</w:t>
      </w:r>
      <w:r w:rsidRPr="00D54A42">
        <w:rPr>
          <w:sz w:val="28"/>
          <w:szCs w:val="28"/>
          <w:lang w:val="uk-UA"/>
        </w:rPr>
        <w:t xml:space="preserve"> залежить від двох складових, пов'язаних з </w:t>
      </w:r>
      <w:proofErr w:type="spellStart"/>
      <w:r w:rsidRPr="00D54A42">
        <w:rPr>
          <w:sz w:val="28"/>
          <w:szCs w:val="28"/>
          <w:lang w:val="uk-UA"/>
        </w:rPr>
        <w:t>масс-</w:t>
      </w:r>
      <w:proofErr w:type="spellEnd"/>
      <w:r w:rsidRPr="00D54A42">
        <w:rPr>
          <w:sz w:val="28"/>
          <w:szCs w:val="28"/>
          <w:lang w:val="uk-UA"/>
        </w:rPr>
        <w:t xml:space="preserve"> механічною  і електричною навантаженнями. Побудовані графіки залежностей </w:t>
      </w:r>
      <w:r w:rsidRPr="00D54A42">
        <w:rPr>
          <w:position w:val="-10"/>
          <w:sz w:val="28"/>
          <w:szCs w:val="28"/>
        </w:rPr>
        <w:object w:dxaOrig="340" w:dyaOrig="340">
          <v:shape id="_x0000_i1065" type="#_x0000_t75" style="width:16.5pt;height:16.5pt" o:ole="">
            <v:imagedata r:id="rId90" o:title=""/>
          </v:shape>
          <o:OLEObject Type="Embed" ProgID="Equation.3" ShapeID="_x0000_i1065" DrawAspect="Content" ObjectID="_1336425440" r:id="rId110"/>
        </w:object>
      </w:r>
      <w:r w:rsidRPr="00D54A42">
        <w:rPr>
          <w:sz w:val="28"/>
          <w:szCs w:val="28"/>
          <w:lang w:val="uk-UA"/>
        </w:rPr>
        <w:t xml:space="preserve"> мають  вигляд, представлений на </w:t>
      </w:r>
      <w:r w:rsidR="004E018A" w:rsidRPr="00D54A42">
        <w:rPr>
          <w:sz w:val="28"/>
          <w:szCs w:val="28"/>
          <w:lang w:val="uk-UA"/>
        </w:rPr>
        <w:t>рис</w:t>
      </w:r>
      <w:r w:rsidRPr="00D54A42">
        <w:rPr>
          <w:sz w:val="28"/>
          <w:szCs w:val="28"/>
          <w:lang w:val="uk-UA"/>
        </w:rPr>
        <w:t>. 4.2.</w:t>
      </w:r>
    </w:p>
    <w:p w:rsidR="00354F27" w:rsidRPr="00D54A42" w:rsidRDefault="00354F27" w:rsidP="000732C9">
      <w:pPr>
        <w:widowControl/>
        <w:spacing w:line="360" w:lineRule="auto"/>
        <w:ind w:firstLine="709"/>
        <w:jc w:val="center"/>
        <w:rPr>
          <w:sz w:val="28"/>
          <w:szCs w:val="28"/>
        </w:rPr>
      </w:pPr>
      <w:r w:rsidRPr="00D54A42">
        <w:rPr>
          <w:noProof/>
          <w:sz w:val="28"/>
          <w:szCs w:val="28"/>
        </w:rPr>
        <w:drawing>
          <wp:inline distT="0" distB="0" distL="0" distR="0" wp14:anchorId="1077591D" wp14:editId="4DA269A1">
            <wp:extent cx="4524375" cy="30099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24375" cy="3009900"/>
                    </a:xfrm>
                    <a:prstGeom prst="rect">
                      <a:avLst/>
                    </a:prstGeom>
                    <a:noFill/>
                    <a:ln>
                      <a:noFill/>
                    </a:ln>
                  </pic:spPr>
                </pic:pic>
              </a:graphicData>
            </a:graphic>
          </wp:inline>
        </w:drawing>
      </w:r>
    </w:p>
    <w:p w:rsidR="00354F27" w:rsidRPr="00D54A42" w:rsidRDefault="004E018A" w:rsidP="000732C9">
      <w:pPr>
        <w:widowControl/>
        <w:spacing w:line="360" w:lineRule="auto"/>
        <w:ind w:firstLine="709"/>
        <w:jc w:val="center"/>
        <w:rPr>
          <w:sz w:val="28"/>
          <w:szCs w:val="28"/>
        </w:rPr>
      </w:pPr>
      <w:r w:rsidRPr="00D54A42">
        <w:rPr>
          <w:sz w:val="28"/>
          <w:szCs w:val="28"/>
          <w:lang w:val="uk-UA"/>
        </w:rPr>
        <w:t>Рис</w:t>
      </w:r>
      <w:r w:rsidR="00354F27" w:rsidRPr="00D54A42">
        <w:rPr>
          <w:sz w:val="28"/>
          <w:szCs w:val="28"/>
          <w:lang w:val="uk-UA"/>
        </w:rPr>
        <w:t xml:space="preserve">. 4.2.   Графіки залежності речової і уявної складових </w:t>
      </w:r>
      <w:r w:rsidR="00354F27" w:rsidRPr="00D54A42">
        <w:rPr>
          <w:position w:val="-10"/>
          <w:sz w:val="28"/>
          <w:szCs w:val="28"/>
        </w:rPr>
        <w:object w:dxaOrig="340" w:dyaOrig="340">
          <v:shape id="_x0000_i1066" type="#_x0000_t75" style="width:16.5pt;height:16.5pt" o:ole="">
            <v:imagedata r:id="rId90" o:title=""/>
          </v:shape>
          <o:OLEObject Type="Embed" ProgID="Equation.3" ShapeID="_x0000_i1066" DrawAspect="Content" ObjectID="_1336425441" r:id="rId112"/>
        </w:objec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Використовуючи </w:t>
      </w:r>
      <w:r w:rsidRPr="00D54A42">
        <w:rPr>
          <w:i/>
          <w:sz w:val="28"/>
          <w:szCs w:val="28"/>
          <w:lang w:val="uk-UA"/>
        </w:rPr>
        <w:t>P</w:t>
      </w:r>
      <w:r w:rsidRPr="00D54A42">
        <w:rPr>
          <w:sz w:val="28"/>
          <w:szCs w:val="28"/>
          <w:lang w:val="uk-UA"/>
        </w:rPr>
        <w:t xml:space="preserve"> - матрицю </w:t>
      </w:r>
      <w:proofErr w:type="spellStart"/>
      <w:r w:rsidRPr="00D54A42">
        <w:rPr>
          <w:sz w:val="28"/>
          <w:szCs w:val="28"/>
          <w:lang w:val="uk-UA"/>
        </w:rPr>
        <w:t>грат</w:t>
      </w:r>
      <w:proofErr w:type="spellEnd"/>
      <w:r w:rsidRPr="00D54A42">
        <w:rPr>
          <w:sz w:val="28"/>
          <w:szCs w:val="28"/>
          <w:lang w:val="uk-UA"/>
        </w:rPr>
        <w:t xml:space="preserve">,  увесь резонатор  ділиться на дві частини на секцію </w:t>
      </w:r>
      <w:r w:rsidRPr="00D54A42">
        <w:rPr>
          <w:i/>
          <w:sz w:val="28"/>
          <w:szCs w:val="28"/>
          <w:lang w:val="uk-UA"/>
        </w:rPr>
        <w:t>А,</w:t>
      </w:r>
      <w:r w:rsidRPr="00D54A42">
        <w:rPr>
          <w:sz w:val="28"/>
          <w:szCs w:val="28"/>
          <w:lang w:val="uk-UA"/>
        </w:rPr>
        <w:t xml:space="preserve"> що включає перетворювач і ліву частину   </w:t>
      </w:r>
      <w:proofErr w:type="spellStart"/>
      <w:r w:rsidRPr="00D54A42">
        <w:rPr>
          <w:sz w:val="28"/>
          <w:szCs w:val="28"/>
          <w:lang w:val="uk-UA"/>
        </w:rPr>
        <w:t>грат</w:t>
      </w:r>
      <w:proofErr w:type="spellEnd"/>
      <w:r w:rsidRPr="00D54A42">
        <w:rPr>
          <w:sz w:val="28"/>
          <w:szCs w:val="28"/>
          <w:lang w:val="uk-UA"/>
        </w:rPr>
        <w:t xml:space="preserve"> і окрему праву частину </w:t>
      </w:r>
      <w:r w:rsidR="006D7E74" w:rsidRPr="00D54A42">
        <w:rPr>
          <w:sz w:val="28"/>
          <w:szCs w:val="28"/>
          <w:lang w:val="uk-UA"/>
        </w:rPr>
        <w:t xml:space="preserve">решіток </w:t>
      </w:r>
      <w:r w:rsidRPr="00D54A42">
        <w:rPr>
          <w:sz w:val="28"/>
          <w:szCs w:val="28"/>
          <w:lang w:val="uk-UA"/>
        </w:rPr>
        <w:t>(</w:t>
      </w:r>
      <w:r w:rsidR="006D7E74" w:rsidRPr="00D54A42">
        <w:rPr>
          <w:sz w:val="28"/>
          <w:szCs w:val="28"/>
          <w:lang w:val="uk-UA"/>
        </w:rPr>
        <w:t>рис</w:t>
      </w:r>
      <w:r w:rsidRPr="00D54A42">
        <w:rPr>
          <w:sz w:val="28"/>
          <w:szCs w:val="28"/>
          <w:lang w:val="uk-UA"/>
        </w:rPr>
        <w:t xml:space="preserve">. 3). Для лівої частини </w:t>
      </w:r>
      <w:proofErr w:type="spellStart"/>
      <w:r w:rsidRPr="00D54A42">
        <w:rPr>
          <w:sz w:val="28"/>
          <w:szCs w:val="28"/>
          <w:lang w:val="uk-UA"/>
        </w:rPr>
        <w:t>грат</w:t>
      </w:r>
      <w:proofErr w:type="spellEnd"/>
      <w:r w:rsidRPr="00D54A42">
        <w:rPr>
          <w:sz w:val="28"/>
          <w:szCs w:val="28"/>
          <w:lang w:val="uk-UA"/>
        </w:rPr>
        <w:t xml:space="preserve"> у хвилі відбитої від  сторони близької до перетворювача коефіцієнт відображення - </w:t>
      </w:r>
      <w:r w:rsidRPr="00D54A42">
        <w:rPr>
          <w:position w:val="-10"/>
          <w:sz w:val="28"/>
          <w:szCs w:val="28"/>
        </w:rPr>
        <w:object w:dxaOrig="360" w:dyaOrig="360">
          <v:shape id="_x0000_i1067" type="#_x0000_t75" style="width:18.75pt;height:18.75pt" o:ole="">
            <v:imagedata r:id="rId113" o:title=""/>
          </v:shape>
          <o:OLEObject Type="Embed" ProgID="Equation.3" ShapeID="_x0000_i1067" DrawAspect="Content" ObjectID="_1336425442" r:id="rId114"/>
        </w:object>
      </w:r>
      <w:r w:rsidRPr="00D54A42">
        <w:rPr>
          <w:sz w:val="28"/>
          <w:szCs w:val="28"/>
          <w:lang w:val="uk-UA"/>
        </w:rPr>
        <w:t xml:space="preserve">. Враховуючи проміжок між    перетворювачем і </w:t>
      </w:r>
      <w:proofErr w:type="spellStart"/>
      <w:r w:rsidRPr="00D54A42">
        <w:rPr>
          <w:sz w:val="28"/>
          <w:szCs w:val="28"/>
          <w:lang w:val="uk-UA"/>
        </w:rPr>
        <w:t>гратами</w:t>
      </w:r>
      <w:proofErr w:type="spellEnd"/>
      <w:r w:rsidRPr="00D54A42">
        <w:rPr>
          <w:sz w:val="28"/>
          <w:szCs w:val="28"/>
          <w:lang w:val="uk-UA"/>
        </w:rPr>
        <w:t xml:space="preserve"> </w:t>
      </w:r>
      <w:r w:rsidRPr="00D54A42">
        <w:rPr>
          <w:i/>
          <w:sz w:val="28"/>
          <w:szCs w:val="28"/>
          <w:lang w:val="uk-UA"/>
        </w:rPr>
        <w:t>L1</w:t>
      </w:r>
      <w:r w:rsidRPr="00D54A42">
        <w:rPr>
          <w:sz w:val="28"/>
          <w:szCs w:val="28"/>
          <w:lang w:val="uk-UA"/>
        </w:rPr>
        <w:t xml:space="preserve"> отримуємо,   що компонента </w:t>
      </w:r>
      <w:r w:rsidRPr="00D54A42">
        <w:rPr>
          <w:position w:val="-4"/>
          <w:sz w:val="28"/>
          <w:szCs w:val="28"/>
        </w:rPr>
        <w:object w:dxaOrig="360" w:dyaOrig="300">
          <v:shape id="_x0000_i1068" type="#_x0000_t75" style="width:18.75pt;height:15pt" o:ole="">
            <v:imagedata r:id="rId115" o:title=""/>
          </v:shape>
          <o:OLEObject Type="Embed" ProgID="Equation.3" ShapeID="_x0000_i1068" DrawAspect="Content" ObjectID="_1336425443" r:id="rId116"/>
        </w:object>
      </w:r>
      <w:r w:rsidRPr="00D54A42">
        <w:rPr>
          <w:sz w:val="28"/>
          <w:szCs w:val="28"/>
          <w:lang w:val="uk-UA"/>
        </w:rPr>
        <w:t xml:space="preserve"> рівна: </w:t>
      </w:r>
      <w:r w:rsidRPr="00D54A42">
        <w:rPr>
          <w:position w:val="-10"/>
          <w:sz w:val="28"/>
          <w:szCs w:val="28"/>
        </w:rPr>
        <w:object w:dxaOrig="1560" w:dyaOrig="360">
          <v:shape id="_x0000_i1069" type="#_x0000_t75" style="width:78.75pt;height:18.75pt" o:ole="">
            <v:imagedata r:id="rId117" o:title=""/>
          </v:shape>
          <o:OLEObject Type="Embed" ProgID="Equation.3" ShapeID="_x0000_i1069" DrawAspect="Content" ObjectID="_1336425444" r:id="rId118"/>
        </w:object>
      </w:r>
      <w:r w:rsidRPr="00D54A42">
        <w:rPr>
          <w:sz w:val="28"/>
          <w:szCs w:val="28"/>
          <w:lang w:val="uk-UA"/>
        </w:rPr>
        <w:t xml:space="preserve">. Тоді для секції </w:t>
      </w:r>
      <w:r w:rsidRPr="00D54A42">
        <w:rPr>
          <w:i/>
          <w:sz w:val="28"/>
          <w:szCs w:val="28"/>
          <w:lang w:val="uk-UA"/>
        </w:rPr>
        <w:t>А</w:t>
      </w:r>
      <w:r w:rsidRPr="00D54A42">
        <w:rPr>
          <w:sz w:val="28"/>
          <w:szCs w:val="28"/>
          <w:lang w:val="uk-UA"/>
        </w:rPr>
        <w:t xml:space="preserve">   спрощена  </w:t>
      </w:r>
      <w:r w:rsidRPr="00D54A42">
        <w:rPr>
          <w:position w:val="-4"/>
          <w:sz w:val="28"/>
          <w:szCs w:val="28"/>
        </w:rPr>
        <w:object w:dxaOrig="340" w:dyaOrig="300">
          <v:shape id="_x0000_i1070" type="#_x0000_t75" style="width:16.5pt;height:15pt" o:ole="">
            <v:imagedata r:id="rId119" o:title=""/>
          </v:shape>
          <o:OLEObject Type="Embed" ProgID="Equation.3" ShapeID="_x0000_i1070" DrawAspect="Content" ObjectID="_1336425445" r:id="rId120"/>
        </w:object>
      </w:r>
      <w:r w:rsidRPr="00D54A42">
        <w:rPr>
          <w:sz w:val="28"/>
          <w:szCs w:val="28"/>
          <w:lang w:val="uk-UA"/>
        </w:rPr>
        <w:t xml:space="preserve"> - матриця набирає вигляду:</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4"/>
          <w:sz w:val="28"/>
          <w:szCs w:val="28"/>
        </w:rPr>
        <w:object w:dxaOrig="380" w:dyaOrig="800">
          <v:shape id="_x0000_i1071" type="#_x0000_t75" style="width:19.5pt;height:39.75pt" o:ole="">
            <v:imagedata r:id="rId121" o:title=""/>
          </v:shape>
          <o:OLEObject Type="Embed" ProgID="Equation.3" ShapeID="_x0000_i1071" DrawAspect="Content" ObjectID="_1336425446" r:id="rId122"/>
        </w:object>
      </w:r>
      <w:r w:rsidRPr="00D54A42">
        <w:rPr>
          <w:sz w:val="28"/>
          <w:szCs w:val="28"/>
        </w:rPr>
        <w:t>=</w:t>
      </w:r>
      <w:r w:rsidRPr="00D54A42">
        <w:rPr>
          <w:position w:val="-34"/>
          <w:sz w:val="28"/>
          <w:szCs w:val="28"/>
        </w:rPr>
        <w:object w:dxaOrig="999" w:dyaOrig="800">
          <v:shape id="_x0000_i1072" type="#_x0000_t75" style="width:49.5pt;height:39.75pt" o:ole="">
            <v:imagedata r:id="rId123" o:title=""/>
          </v:shape>
          <o:OLEObject Type="Embed" ProgID="Equation.3" ShapeID="_x0000_i1072" DrawAspect="Content" ObjectID="_1336425447" r:id="rId124"/>
        </w:object>
      </w:r>
      <w:r w:rsidRPr="00D54A42">
        <w:rPr>
          <w:position w:val="-34"/>
          <w:sz w:val="28"/>
          <w:szCs w:val="28"/>
        </w:rPr>
        <w:object w:dxaOrig="380" w:dyaOrig="800">
          <v:shape id="_x0000_i1073" type="#_x0000_t75" style="width:19.5pt;height:39.75pt" o:ole="">
            <v:imagedata r:id="rId125" o:title=""/>
          </v:shape>
          <o:OLEObject Type="Embed" ProgID="Equation.3" ShapeID="_x0000_i1073" DrawAspect="Content" ObjectID="_1336425448" r:id="rId126"/>
        </w:object>
      </w:r>
      <w:r w:rsidRPr="00D54A42">
        <w:rPr>
          <w:sz w:val="28"/>
          <w:szCs w:val="28"/>
        </w:rPr>
        <w:t xml:space="preserve">,                     </w:t>
      </w:r>
      <w:r w:rsidR="008C1FCE" w:rsidRPr="00D54A42">
        <w:rPr>
          <w:sz w:val="28"/>
          <w:szCs w:val="28"/>
        </w:rPr>
        <w:t xml:space="preserve">                            </w:t>
      </w:r>
      <w:r w:rsidRPr="00D54A42">
        <w:rPr>
          <w:sz w:val="28"/>
          <w:szCs w:val="28"/>
        </w:rPr>
        <w:t xml:space="preserve">               </w:t>
      </w:r>
      <w:r w:rsidR="004E018A" w:rsidRPr="00D54A42">
        <w:rPr>
          <w:sz w:val="28"/>
          <w:szCs w:val="28"/>
          <w:lang w:val="uk-UA"/>
        </w:rPr>
        <w:tab/>
      </w:r>
      <w:r w:rsidR="004E018A" w:rsidRPr="00D54A42">
        <w:rPr>
          <w:sz w:val="28"/>
          <w:szCs w:val="28"/>
          <w:lang w:val="uk-UA"/>
        </w:rPr>
        <w:tab/>
      </w:r>
      <w:r w:rsidRPr="00D54A42">
        <w:rPr>
          <w:sz w:val="28"/>
          <w:szCs w:val="28"/>
        </w:rPr>
        <w:t>(4.16)</w:t>
      </w:r>
    </w:p>
    <w:p w:rsidR="00354F27" w:rsidRPr="00D54A42" w:rsidRDefault="00354F27" w:rsidP="000732C9">
      <w:pPr>
        <w:widowControl/>
        <w:spacing w:line="360" w:lineRule="auto"/>
        <w:ind w:firstLine="709"/>
        <w:jc w:val="both"/>
        <w:rPr>
          <w:sz w:val="28"/>
          <w:szCs w:val="28"/>
        </w:rPr>
      </w:pPr>
      <w:r w:rsidRPr="00D54A42">
        <w:rPr>
          <w:sz w:val="28"/>
          <w:szCs w:val="28"/>
          <w:lang w:val="uk-UA"/>
        </w:rPr>
        <w:lastRenderedPageBreak/>
        <w:t>з компонентами рівними</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020" w:dyaOrig="720">
          <v:shape id="_x0000_i1074" type="#_x0000_t75" style="width:92.25pt;height:33pt" o:ole="">
            <v:imagedata r:id="rId127" o:title=""/>
          </v:shape>
          <o:OLEObject Type="Embed" ProgID="Equation.3" ShapeID="_x0000_i1074" DrawAspect="Content" ObjectID="_1336425449" r:id="rId128"/>
        </w:object>
      </w:r>
      <w:r w:rsidRPr="00D54A42">
        <w:rPr>
          <w:sz w:val="28"/>
          <w:szCs w:val="28"/>
        </w:rPr>
        <w:t xml:space="preserve">,                              </w:t>
      </w:r>
      <w:r w:rsidR="008C1FCE" w:rsidRPr="00D54A42">
        <w:rPr>
          <w:sz w:val="28"/>
          <w:szCs w:val="28"/>
        </w:rPr>
        <w:t xml:space="preserve">                             </w:t>
      </w:r>
      <w:r w:rsidRPr="00D54A42">
        <w:rPr>
          <w:sz w:val="28"/>
          <w:szCs w:val="28"/>
        </w:rPr>
        <w:t xml:space="preserve">      </w:t>
      </w:r>
      <w:r w:rsidR="004E018A" w:rsidRPr="00D54A42">
        <w:rPr>
          <w:sz w:val="28"/>
          <w:szCs w:val="28"/>
          <w:lang w:val="uk-UA"/>
        </w:rPr>
        <w:tab/>
      </w:r>
      <w:r w:rsidR="004E018A" w:rsidRPr="00D54A42">
        <w:rPr>
          <w:sz w:val="28"/>
          <w:szCs w:val="28"/>
          <w:lang w:val="uk-UA"/>
        </w:rPr>
        <w:tab/>
      </w:r>
      <w:r w:rsidRPr="00D54A42">
        <w:rPr>
          <w:sz w:val="28"/>
          <w:szCs w:val="28"/>
        </w:rPr>
        <w:t>(4.17)</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020" w:dyaOrig="720">
          <v:shape id="_x0000_i1075" type="#_x0000_t75" style="width:99.75pt;height:36pt" o:ole="">
            <v:imagedata r:id="rId129" o:title=""/>
          </v:shape>
          <o:OLEObject Type="Embed" ProgID="Equation.3" ShapeID="_x0000_i1075" DrawAspect="Content" ObjectID="_1336425450" r:id="rId130"/>
        </w:object>
      </w:r>
      <w:r w:rsidRPr="00D54A42">
        <w:rPr>
          <w:sz w:val="28"/>
          <w:szCs w:val="28"/>
        </w:rPr>
        <w:t xml:space="preserve">,                        </w:t>
      </w:r>
      <w:r w:rsidR="008C1FCE" w:rsidRPr="00D54A42">
        <w:rPr>
          <w:sz w:val="28"/>
          <w:szCs w:val="28"/>
        </w:rPr>
        <w:t xml:space="preserve">                              </w:t>
      </w:r>
      <w:r w:rsidRPr="00D54A42">
        <w:rPr>
          <w:sz w:val="28"/>
          <w:szCs w:val="28"/>
        </w:rPr>
        <w:t xml:space="preserve">          </w:t>
      </w:r>
      <w:r w:rsidR="004E018A" w:rsidRPr="00D54A42">
        <w:rPr>
          <w:sz w:val="28"/>
          <w:szCs w:val="28"/>
          <w:lang w:val="uk-UA"/>
        </w:rPr>
        <w:tab/>
      </w:r>
      <w:r w:rsidR="004E018A" w:rsidRPr="00D54A42">
        <w:rPr>
          <w:sz w:val="28"/>
          <w:szCs w:val="28"/>
          <w:lang w:val="uk-UA"/>
        </w:rPr>
        <w:tab/>
      </w:r>
      <w:r w:rsidRPr="00D54A42">
        <w:rPr>
          <w:sz w:val="28"/>
          <w:szCs w:val="28"/>
        </w:rPr>
        <w:t>(4.18)</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020" w:dyaOrig="720">
          <v:shape id="_x0000_i1076" type="#_x0000_t75" style="width:99.75pt;height:36pt" o:ole="">
            <v:imagedata r:id="rId131" o:title=""/>
          </v:shape>
          <o:OLEObject Type="Embed" ProgID="Equation.3" ShapeID="_x0000_i1076" DrawAspect="Content" ObjectID="_1336425451" r:id="rId132"/>
        </w:object>
      </w:r>
      <w:r w:rsidRPr="00D54A42">
        <w:rPr>
          <w:sz w:val="28"/>
          <w:szCs w:val="28"/>
        </w:rPr>
        <w:t xml:space="preserve">,                            </w:t>
      </w:r>
      <w:r w:rsidR="008C1FCE" w:rsidRPr="00D54A42">
        <w:rPr>
          <w:sz w:val="28"/>
          <w:szCs w:val="28"/>
        </w:rPr>
        <w:t xml:space="preserve">                              </w:t>
      </w:r>
      <w:r w:rsidRPr="00D54A42">
        <w:rPr>
          <w:sz w:val="28"/>
          <w:szCs w:val="28"/>
        </w:rPr>
        <w:t xml:space="preserve">     </w:t>
      </w:r>
      <w:r w:rsidR="004E018A" w:rsidRPr="00D54A42">
        <w:rPr>
          <w:sz w:val="28"/>
          <w:szCs w:val="28"/>
          <w:lang w:val="uk-UA"/>
        </w:rPr>
        <w:tab/>
      </w:r>
      <w:r w:rsidR="004E018A" w:rsidRPr="00D54A42">
        <w:rPr>
          <w:sz w:val="28"/>
          <w:szCs w:val="28"/>
          <w:lang w:val="uk-UA"/>
        </w:rPr>
        <w:tab/>
      </w:r>
      <w:r w:rsidRPr="00D54A42">
        <w:rPr>
          <w:sz w:val="28"/>
          <w:szCs w:val="28"/>
        </w:rPr>
        <w:t>(4.19)</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020" w:dyaOrig="720">
          <v:shape id="_x0000_i1077" type="#_x0000_t75" style="width:99.75pt;height:36pt" o:ole="">
            <v:imagedata r:id="rId133" o:title=""/>
          </v:shape>
          <o:OLEObject Type="Embed" ProgID="Equation.3" ShapeID="_x0000_i1077" DrawAspect="Content" ObjectID="_1336425452" r:id="rId134"/>
        </w:object>
      </w:r>
      <w:r w:rsidRPr="00D54A42">
        <w:rPr>
          <w:sz w:val="28"/>
          <w:szCs w:val="28"/>
        </w:rPr>
        <w:t xml:space="preserve">.                              </w:t>
      </w:r>
      <w:r w:rsidR="008C1FCE" w:rsidRPr="00D54A42">
        <w:rPr>
          <w:sz w:val="28"/>
          <w:szCs w:val="28"/>
        </w:rPr>
        <w:t xml:space="preserve">                              </w:t>
      </w:r>
      <w:r w:rsidR="008C1FCE" w:rsidRPr="00D54A42">
        <w:rPr>
          <w:sz w:val="28"/>
          <w:szCs w:val="28"/>
          <w:lang w:val="uk-UA"/>
        </w:rPr>
        <w:tab/>
      </w:r>
      <w:r w:rsidR="008C1FCE" w:rsidRPr="00D54A42">
        <w:rPr>
          <w:sz w:val="28"/>
          <w:szCs w:val="28"/>
          <w:lang w:val="uk-UA"/>
        </w:rPr>
        <w:tab/>
      </w:r>
      <w:r w:rsidRPr="00D54A42">
        <w:rPr>
          <w:sz w:val="28"/>
          <w:szCs w:val="28"/>
        </w:rPr>
        <w:t>(4.20)</w:t>
      </w: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Крім того, використовуючи відображення від правих </w:t>
      </w:r>
      <w:proofErr w:type="spellStart"/>
      <w:r w:rsidRPr="00D54A42">
        <w:rPr>
          <w:sz w:val="28"/>
          <w:szCs w:val="28"/>
          <w:lang w:val="uk-UA"/>
        </w:rPr>
        <w:t>грат</w:t>
      </w:r>
      <w:proofErr w:type="spellEnd"/>
      <w:r w:rsidRPr="00D54A42">
        <w:rPr>
          <w:sz w:val="28"/>
          <w:szCs w:val="28"/>
          <w:lang w:val="uk-UA"/>
        </w:rPr>
        <w:t xml:space="preserve">, маємо наступне вираження </w:t>
      </w:r>
      <w:r w:rsidRPr="00D54A42">
        <w:rPr>
          <w:position w:val="-10"/>
          <w:sz w:val="28"/>
          <w:szCs w:val="28"/>
        </w:rPr>
        <w:object w:dxaOrig="1219" w:dyaOrig="360">
          <v:shape id="_x0000_i1078" type="#_x0000_t75" style="width:60.75pt;height:18.75pt" o:ole="">
            <v:imagedata r:id="rId135" o:title=""/>
          </v:shape>
          <o:OLEObject Type="Embed" ProgID="Equation.3" ShapeID="_x0000_i1078" DrawAspect="Content" ObjectID="_1336425453" r:id="rId136"/>
        </w:object>
      </w:r>
      <w:r w:rsidRPr="00D54A42">
        <w:rPr>
          <w:sz w:val="28"/>
          <w:szCs w:val="28"/>
          <w:lang w:val="uk-UA"/>
        </w:rPr>
        <w:t xml:space="preserve">у якому  </w:t>
      </w:r>
      <w:r w:rsidRPr="00D54A42">
        <w:rPr>
          <w:position w:val="-10"/>
          <w:sz w:val="28"/>
          <w:szCs w:val="28"/>
        </w:rPr>
        <w:object w:dxaOrig="1620" w:dyaOrig="360">
          <v:shape id="_x0000_i1079" type="#_x0000_t75" style="width:81pt;height:18.75pt" o:ole="">
            <v:imagedata r:id="rId137" o:title=""/>
          </v:shape>
          <o:OLEObject Type="Embed" ProgID="Equation.3" ShapeID="_x0000_i1079" DrawAspect="Content" ObjectID="_1336425454" r:id="rId138"/>
        </w:object>
      </w:r>
      <w:r w:rsidRPr="00D54A42">
        <w:rPr>
          <w:sz w:val="28"/>
          <w:szCs w:val="28"/>
        </w:rPr>
        <w:t>.</w:t>
      </w:r>
    </w:p>
    <w:p w:rsidR="00354F27" w:rsidRPr="00D54A42" w:rsidRDefault="00354F27" w:rsidP="000732C9">
      <w:pPr>
        <w:widowControl/>
        <w:spacing w:line="360" w:lineRule="auto"/>
        <w:ind w:firstLine="709"/>
        <w:jc w:val="center"/>
        <w:rPr>
          <w:sz w:val="28"/>
          <w:szCs w:val="28"/>
        </w:rPr>
      </w:pPr>
      <w:r w:rsidRPr="00D54A42">
        <w:rPr>
          <w:noProof/>
          <w:sz w:val="28"/>
          <w:szCs w:val="28"/>
        </w:rPr>
        <w:drawing>
          <wp:inline distT="0" distB="0" distL="0" distR="0" wp14:anchorId="2E3344CD" wp14:editId="7FE32E8E">
            <wp:extent cx="3048000" cy="24193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0" cy="2419350"/>
                    </a:xfrm>
                    <a:prstGeom prst="rect">
                      <a:avLst/>
                    </a:prstGeom>
                    <a:noFill/>
                    <a:ln>
                      <a:noFill/>
                    </a:ln>
                  </pic:spPr>
                </pic:pic>
              </a:graphicData>
            </a:graphic>
          </wp:inline>
        </w:drawing>
      </w:r>
    </w:p>
    <w:p w:rsidR="00354F27" w:rsidRPr="00D54A42" w:rsidRDefault="00354F27" w:rsidP="000732C9">
      <w:pPr>
        <w:widowControl/>
        <w:spacing w:line="360" w:lineRule="auto"/>
        <w:ind w:firstLine="709"/>
        <w:jc w:val="center"/>
        <w:rPr>
          <w:sz w:val="28"/>
          <w:szCs w:val="28"/>
        </w:rPr>
      </w:pPr>
    </w:p>
    <w:p w:rsidR="00354F27" w:rsidRPr="00D54A42" w:rsidRDefault="004E018A" w:rsidP="000732C9">
      <w:pPr>
        <w:widowControl/>
        <w:spacing w:line="360" w:lineRule="auto"/>
        <w:ind w:firstLine="709"/>
        <w:jc w:val="center"/>
        <w:rPr>
          <w:sz w:val="28"/>
          <w:szCs w:val="28"/>
        </w:rPr>
      </w:pPr>
      <w:r w:rsidRPr="00D54A42">
        <w:rPr>
          <w:sz w:val="28"/>
          <w:szCs w:val="28"/>
          <w:lang w:val="uk-UA"/>
        </w:rPr>
        <w:t>Рис</w:t>
      </w:r>
      <w:r w:rsidR="00354F27" w:rsidRPr="00D54A42">
        <w:rPr>
          <w:sz w:val="28"/>
          <w:szCs w:val="28"/>
          <w:lang w:val="uk-UA"/>
        </w:rPr>
        <w:t xml:space="preserve">. 4.3.  Блок-схема </w:t>
      </w:r>
      <w:proofErr w:type="spellStart"/>
      <w:r w:rsidR="00354F27" w:rsidRPr="00D54A42">
        <w:rPr>
          <w:sz w:val="28"/>
          <w:szCs w:val="28"/>
          <w:lang w:val="uk-UA"/>
        </w:rPr>
        <w:t>однопортового</w:t>
      </w:r>
      <w:proofErr w:type="spellEnd"/>
      <w:r w:rsidR="00354F27" w:rsidRPr="00D54A42">
        <w:rPr>
          <w:sz w:val="28"/>
          <w:szCs w:val="28"/>
          <w:lang w:val="uk-UA"/>
        </w:rPr>
        <w:t xml:space="preserve">  резонатора</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sz w:val="28"/>
          <w:szCs w:val="28"/>
          <w:lang w:val="uk-UA"/>
        </w:rPr>
        <w:t xml:space="preserve">Далі, підставляючи </w:t>
      </w:r>
      <w:r w:rsidRPr="00D54A42">
        <w:rPr>
          <w:position w:val="-10"/>
          <w:sz w:val="28"/>
          <w:szCs w:val="28"/>
        </w:rPr>
        <w:object w:dxaOrig="1219" w:dyaOrig="360">
          <v:shape id="_x0000_i1080" type="#_x0000_t75" style="width:60.75pt;height:18.75pt" o:ole="">
            <v:imagedata r:id="rId135" o:title=""/>
          </v:shape>
          <o:OLEObject Type="Embed" ProgID="Equation.3" ShapeID="_x0000_i1080" DrawAspect="Content" ObjectID="_1336425455" r:id="rId140"/>
        </w:object>
      </w:r>
      <w:r w:rsidRPr="00D54A42">
        <w:rPr>
          <w:sz w:val="28"/>
          <w:szCs w:val="28"/>
          <w:lang w:val="uk-UA"/>
        </w:rPr>
        <w:t xml:space="preserve"> у формулу(16) і враховуючи, залежність між струмом </w:t>
      </w:r>
      <w:r w:rsidRPr="00D54A42">
        <w:rPr>
          <w:position w:val="-10"/>
          <w:sz w:val="28"/>
          <w:szCs w:val="28"/>
        </w:rPr>
        <w:object w:dxaOrig="240" w:dyaOrig="360">
          <v:shape id="_x0000_i1081" type="#_x0000_t75" style="width:12pt;height:18.75pt" o:ole="">
            <v:imagedata r:id="rId141" o:title=""/>
          </v:shape>
          <o:OLEObject Type="Embed" ProgID="Equation.3" ShapeID="_x0000_i1081" DrawAspect="Content" ObjectID="_1336425456" r:id="rId142"/>
        </w:object>
      </w:r>
      <w:r w:rsidRPr="00D54A42">
        <w:rPr>
          <w:sz w:val="28"/>
          <w:szCs w:val="28"/>
          <w:lang w:val="uk-UA"/>
        </w:rPr>
        <w:t xml:space="preserve"> і напругою  </w:t>
      </w:r>
      <w:r w:rsidRPr="00D54A42">
        <w:rPr>
          <w:position w:val="-10"/>
          <w:sz w:val="28"/>
          <w:szCs w:val="28"/>
        </w:rPr>
        <w:object w:dxaOrig="300" w:dyaOrig="360">
          <v:shape id="_x0000_i1082" type="#_x0000_t75" style="width:15pt;height:18.75pt" o:ole="">
            <v:imagedata r:id="rId143" o:title=""/>
          </v:shape>
          <o:OLEObject Type="Embed" ProgID="Equation.3" ShapeID="_x0000_i1082" DrawAspect="Content" ObjectID="_1336425457" r:id="rId144"/>
        </w:object>
      </w:r>
      <w:r w:rsidRPr="00D54A42">
        <w:rPr>
          <w:sz w:val="28"/>
          <w:szCs w:val="28"/>
          <w:lang w:val="uk-UA"/>
        </w:rPr>
        <w:t xml:space="preserve">отримуємо, що </w:t>
      </w:r>
      <w:r w:rsidRPr="00D54A42">
        <w:rPr>
          <w:position w:val="-10"/>
          <w:sz w:val="28"/>
          <w:szCs w:val="28"/>
        </w:rPr>
        <w:object w:dxaOrig="1020" w:dyaOrig="360">
          <v:shape id="_x0000_i1083" type="#_x0000_t75" style="width:51pt;height:18.75pt" o:ole="">
            <v:imagedata r:id="rId145" o:title=""/>
          </v:shape>
          <o:OLEObject Type="Embed" ProgID="Equation.3" ShapeID="_x0000_i1083" DrawAspect="Content" ObjectID="_1336425458" r:id="rId146"/>
        </w:object>
      </w:r>
      <w:r w:rsidRPr="00D54A42">
        <w:rPr>
          <w:sz w:val="28"/>
          <w:szCs w:val="28"/>
          <w:lang w:val="uk-UA"/>
        </w:rPr>
        <w:t xml:space="preserve">де </w:t>
      </w:r>
      <w:r w:rsidRPr="00D54A42">
        <w:rPr>
          <w:i/>
          <w:sz w:val="28"/>
          <w:szCs w:val="28"/>
          <w:lang w:val="uk-UA"/>
        </w:rPr>
        <w:t>Y</w:t>
      </w:r>
      <w:r w:rsidRPr="00D54A42">
        <w:rPr>
          <w:sz w:val="28"/>
          <w:szCs w:val="28"/>
          <w:lang w:val="uk-UA"/>
        </w:rPr>
        <w:t xml:space="preserve">  представляє провідність </w:t>
      </w:r>
      <w:proofErr w:type="spellStart"/>
      <w:r w:rsidRPr="00D54A42">
        <w:rPr>
          <w:sz w:val="28"/>
          <w:szCs w:val="28"/>
          <w:lang w:val="uk-UA"/>
        </w:rPr>
        <w:t>одновходового</w:t>
      </w:r>
      <w:proofErr w:type="spellEnd"/>
      <w:r w:rsidRPr="00D54A42">
        <w:rPr>
          <w:sz w:val="28"/>
          <w:szCs w:val="28"/>
          <w:lang w:val="uk-UA"/>
        </w:rPr>
        <w:t xml:space="preserve"> резонатора. Таким чином, приєднуючи праві грати до секції </w:t>
      </w:r>
      <w:r w:rsidRPr="00D54A42">
        <w:rPr>
          <w:i/>
          <w:sz w:val="28"/>
          <w:szCs w:val="28"/>
          <w:lang w:val="uk-UA"/>
        </w:rPr>
        <w:t>А,</w:t>
      </w:r>
      <w:r w:rsidRPr="00D54A42">
        <w:rPr>
          <w:sz w:val="28"/>
          <w:szCs w:val="28"/>
          <w:lang w:val="uk-UA"/>
        </w:rPr>
        <w:t xml:space="preserve"> що складається з перетворювача і лівих </w:t>
      </w:r>
      <w:proofErr w:type="spellStart"/>
      <w:r w:rsidRPr="00D54A42">
        <w:rPr>
          <w:sz w:val="28"/>
          <w:szCs w:val="28"/>
          <w:lang w:val="uk-UA"/>
        </w:rPr>
        <w:t>грат</w:t>
      </w:r>
      <w:proofErr w:type="spellEnd"/>
      <w:r w:rsidRPr="00D54A42">
        <w:rPr>
          <w:sz w:val="28"/>
          <w:szCs w:val="28"/>
          <w:lang w:val="uk-UA"/>
        </w:rPr>
        <w:t xml:space="preserve"> з визначеними раніше параметрами </w:t>
      </w:r>
      <w:r w:rsidRPr="00D54A42">
        <w:rPr>
          <w:position w:val="-4"/>
          <w:sz w:val="28"/>
          <w:szCs w:val="28"/>
        </w:rPr>
        <w:object w:dxaOrig="340" w:dyaOrig="300">
          <v:shape id="_x0000_i1084" type="#_x0000_t75" style="width:16.5pt;height:15pt" o:ole="">
            <v:imagedata r:id="rId119" o:title=""/>
          </v:shape>
          <o:OLEObject Type="Embed" ProgID="Equation.3" ShapeID="_x0000_i1084" DrawAspect="Content" ObjectID="_1336425459" r:id="rId147"/>
        </w:object>
      </w:r>
      <w:r w:rsidRPr="00D54A42">
        <w:rPr>
          <w:sz w:val="28"/>
          <w:szCs w:val="28"/>
          <w:lang w:val="uk-UA"/>
        </w:rPr>
        <w:t xml:space="preserve">знаходяться  сумарні компоненти  </w:t>
      </w:r>
      <w:r w:rsidRPr="00D54A42">
        <w:rPr>
          <w:position w:val="-4"/>
          <w:sz w:val="28"/>
          <w:szCs w:val="28"/>
        </w:rPr>
        <w:object w:dxaOrig="340" w:dyaOrig="300">
          <v:shape id="_x0000_i1085" type="#_x0000_t75" style="width:16.5pt;height:15pt" o:ole="">
            <v:imagedata r:id="rId148" o:title=""/>
          </v:shape>
          <o:OLEObject Type="Embed" ProgID="Equation.3" ShapeID="_x0000_i1085" DrawAspect="Content" ObjectID="_1336425460" r:id="rId149"/>
        </w:object>
      </w:r>
      <w:r w:rsidRPr="00D54A42">
        <w:rPr>
          <w:sz w:val="28"/>
          <w:szCs w:val="28"/>
          <w:lang w:val="uk-UA"/>
        </w:rPr>
        <w:t xml:space="preserve"> - матриці, утвореної цим приєднанням, а провідність  резонатора  визначається вираженням</w:t>
      </w:r>
    </w:p>
    <w:p w:rsidR="00354F27" w:rsidRPr="00D54A42" w:rsidRDefault="00354F27" w:rsidP="000732C9">
      <w:pPr>
        <w:widowControl/>
        <w:spacing w:line="360" w:lineRule="auto"/>
        <w:ind w:firstLine="709"/>
        <w:jc w:val="both"/>
        <w:rPr>
          <w:b/>
          <w:i/>
          <w:sz w:val="28"/>
          <w:szCs w:val="28"/>
        </w:rPr>
      </w:pPr>
      <w:r w:rsidRPr="00D54A42">
        <w:rPr>
          <w:sz w:val="28"/>
          <w:szCs w:val="28"/>
        </w:rPr>
        <w:lastRenderedPageBreak/>
        <w:t xml:space="preserve">         </w:t>
      </w:r>
      <w:r w:rsidRPr="00D54A42">
        <w:rPr>
          <w:position w:val="-30"/>
          <w:sz w:val="28"/>
          <w:szCs w:val="28"/>
        </w:rPr>
        <w:object w:dxaOrig="1900" w:dyaOrig="720">
          <v:shape id="_x0000_i1086" type="#_x0000_t75" style="width:93.75pt;height:36pt" o:ole="">
            <v:imagedata r:id="rId150" o:title=""/>
          </v:shape>
          <o:OLEObject Type="Embed" ProgID="Equation.3" ShapeID="_x0000_i1086" DrawAspect="Content" ObjectID="_1336425461" r:id="rId151"/>
        </w:object>
      </w:r>
      <w:r w:rsidRPr="00D54A42">
        <w:rPr>
          <w:sz w:val="28"/>
          <w:szCs w:val="28"/>
        </w:rPr>
        <w:t>,                                                                   (4.21)</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При проектуванні резонатора і розрахунку провідності  значення коефіцієнта відображення  і коефіцієнта перетворення вибиралися відповідно до методики, запропонованої в роботах /3, 4, 6/. До якості матеріалу </w:t>
      </w:r>
      <w:proofErr w:type="spellStart"/>
      <w:r w:rsidRPr="00D54A42">
        <w:rPr>
          <w:sz w:val="28"/>
          <w:szCs w:val="28"/>
          <w:lang w:val="uk-UA"/>
        </w:rPr>
        <w:t>звукопровод</w:t>
      </w:r>
      <w:r w:rsidR="00467CE7" w:rsidRPr="00D54A42">
        <w:rPr>
          <w:sz w:val="28"/>
          <w:szCs w:val="28"/>
          <w:lang w:val="uk-UA"/>
        </w:rPr>
        <w:t>у</w:t>
      </w:r>
      <w:proofErr w:type="spellEnd"/>
      <w:r w:rsidRPr="00D54A42">
        <w:rPr>
          <w:sz w:val="28"/>
          <w:szCs w:val="28"/>
          <w:lang w:val="uk-UA"/>
        </w:rPr>
        <w:t xml:space="preserve"> вибиралися підкладки кварцу ST- зрізу, що характеризуються підвищеною температурною стабільністю. Моделювання резонаторів проводилося з використанням стандартних програм в середовищі </w:t>
      </w:r>
      <w:proofErr w:type="spellStart"/>
      <w:r w:rsidRPr="00D54A42">
        <w:rPr>
          <w:sz w:val="28"/>
          <w:szCs w:val="28"/>
          <w:lang w:val="uk-UA"/>
        </w:rPr>
        <w:t>MathCAD</w:t>
      </w:r>
      <w:proofErr w:type="spellEnd"/>
      <w:r w:rsidRPr="00D54A42">
        <w:rPr>
          <w:sz w:val="28"/>
          <w:szCs w:val="28"/>
          <w:lang w:val="uk-UA"/>
        </w:rPr>
        <w:t xml:space="preserve">. Залежність коефіцієнта відображення </w:t>
      </w:r>
      <w:r w:rsidRPr="00D54A42">
        <w:rPr>
          <w:i/>
          <w:sz w:val="28"/>
          <w:szCs w:val="28"/>
          <w:lang w:val="uk-UA"/>
        </w:rPr>
        <w:t>K</w:t>
      </w:r>
      <w:r w:rsidRPr="00D54A42">
        <w:rPr>
          <w:sz w:val="28"/>
          <w:szCs w:val="28"/>
          <w:lang w:val="uk-UA"/>
        </w:rPr>
        <w:t xml:space="preserve"> від товщини  металізації електроду і коефіцієнта </w:t>
      </w:r>
      <w:proofErr w:type="spellStart"/>
      <w:r w:rsidRPr="00D54A42">
        <w:rPr>
          <w:sz w:val="28"/>
          <w:szCs w:val="28"/>
          <w:lang w:val="uk-UA"/>
        </w:rPr>
        <w:t>метализации</w:t>
      </w:r>
      <w:proofErr w:type="spellEnd"/>
      <w:r w:rsidRPr="00D54A42">
        <w:rPr>
          <w:sz w:val="28"/>
          <w:szCs w:val="28"/>
          <w:lang w:val="uk-UA"/>
        </w:rPr>
        <w:t xml:space="preserve">, пов'язаного з довжиною хвилі,  представлялася вираженням /3, 5, 6/  </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ab/>
      </w:r>
      <w:r w:rsidRPr="00D54A42">
        <w:rPr>
          <w:position w:val="-30"/>
          <w:sz w:val="28"/>
          <w:szCs w:val="28"/>
        </w:rPr>
        <w:object w:dxaOrig="5920" w:dyaOrig="700">
          <v:shape id="_x0000_i1087" type="#_x0000_t75" style="width:296.25pt;height:34.5pt" o:ole="">
            <v:imagedata r:id="rId152" o:title=""/>
          </v:shape>
          <o:OLEObject Type="Embed" ProgID="Equation.3" ShapeID="_x0000_i1087" DrawAspect="Content" ObjectID="_1336425462" r:id="rId153"/>
        </w:object>
      </w:r>
      <w:r w:rsidRPr="00D54A42">
        <w:rPr>
          <w:sz w:val="28"/>
          <w:szCs w:val="28"/>
          <w:lang w:val="uk-UA"/>
        </w:rPr>
        <w:t>,             (4.22)</w:t>
      </w:r>
    </w:p>
    <w:p w:rsidR="00354F27" w:rsidRPr="00D54A42" w:rsidRDefault="00354F27" w:rsidP="000732C9">
      <w:pPr>
        <w:widowControl/>
        <w:spacing w:line="360" w:lineRule="auto"/>
        <w:ind w:firstLine="709"/>
        <w:jc w:val="both"/>
        <w:rPr>
          <w:sz w:val="28"/>
          <w:szCs w:val="28"/>
          <w:lang w:val="uk-UA"/>
        </w:rPr>
      </w:pPr>
      <w:r w:rsidRPr="00D54A42">
        <w:rPr>
          <w:position w:val="-4"/>
          <w:sz w:val="28"/>
          <w:szCs w:val="28"/>
        </w:rPr>
        <w:object w:dxaOrig="260" w:dyaOrig="260">
          <v:shape id="_x0000_i1088" type="#_x0000_t75" style="width:13.5pt;height:13.5pt" o:ole="">
            <v:imagedata r:id="rId154" o:title=""/>
          </v:shape>
          <o:OLEObject Type="Embed" ProgID="Equation.3" ShapeID="_x0000_i1088" DrawAspect="Content" ObjectID="_1336425463" r:id="rId155"/>
        </w:object>
      </w:r>
      <w:proofErr w:type="spellStart"/>
      <w:r w:rsidRPr="00D54A42">
        <w:rPr>
          <w:sz w:val="28"/>
          <w:szCs w:val="28"/>
          <w:lang w:val="uk-UA"/>
        </w:rPr>
        <w:t>-коефіцієнт</w:t>
      </w:r>
      <w:proofErr w:type="spellEnd"/>
      <w:r w:rsidRPr="00D54A42">
        <w:rPr>
          <w:sz w:val="28"/>
          <w:szCs w:val="28"/>
          <w:lang w:val="uk-UA"/>
        </w:rPr>
        <w:t xml:space="preserve"> відображення на довжину хвилі </w:t>
      </w:r>
      <w:r w:rsidRPr="00D54A42">
        <w:rPr>
          <w:position w:val="-6"/>
          <w:sz w:val="28"/>
          <w:szCs w:val="28"/>
        </w:rPr>
        <w:object w:dxaOrig="380" w:dyaOrig="279">
          <v:shape id="_x0000_i1089" type="#_x0000_t75" style="width:19.5pt;height:13.5pt" o:ole="">
            <v:imagedata r:id="rId156" o:title=""/>
          </v:shape>
          <o:OLEObject Type="Embed" ProgID="Equation.3" ShapeID="_x0000_i1089" DrawAspect="Content" ObjectID="_1336425464" r:id="rId157"/>
        </w:object>
      </w:r>
      <w:r w:rsidRPr="00D54A42">
        <w:rPr>
          <w:sz w:val="28"/>
          <w:szCs w:val="28"/>
          <w:lang w:val="uk-UA"/>
        </w:rPr>
        <w:t xml:space="preserve">- зміна швидкості </w:t>
      </w:r>
      <w:r w:rsidR="001A0B0F" w:rsidRPr="00D54A42">
        <w:rPr>
          <w:sz w:val="28"/>
          <w:szCs w:val="28"/>
          <w:lang w:val="uk-UA"/>
        </w:rPr>
        <w:t>ПАХ</w:t>
      </w:r>
      <w:r w:rsidRPr="00D54A42">
        <w:rPr>
          <w:sz w:val="28"/>
          <w:szCs w:val="28"/>
          <w:lang w:val="uk-UA"/>
        </w:rPr>
        <w:t xml:space="preserve"> на вільній і металізованій поверхнях</w:t>
      </w:r>
      <w:r w:rsidRPr="00D54A42">
        <w:rPr>
          <w:position w:val="-12"/>
          <w:sz w:val="28"/>
          <w:szCs w:val="28"/>
        </w:rPr>
        <w:object w:dxaOrig="800" w:dyaOrig="360">
          <v:shape id="_x0000_i1090" type="#_x0000_t75" style="width:39.75pt;height:18.75pt" o:ole="">
            <v:imagedata r:id="rId158" o:title=""/>
          </v:shape>
          <o:OLEObject Type="Embed" ProgID="Equation.3" ShapeID="_x0000_i1090" DrawAspect="Content" ObjectID="_1336425465" r:id="rId159"/>
        </w:object>
      </w:r>
      <w:r w:rsidRPr="00D54A42">
        <w:rPr>
          <w:sz w:val="28"/>
          <w:szCs w:val="28"/>
          <w:lang w:val="uk-UA"/>
        </w:rPr>
        <w:t xml:space="preserve">- функції </w:t>
      </w:r>
      <w:proofErr w:type="spellStart"/>
      <w:r w:rsidRPr="00D54A42">
        <w:rPr>
          <w:sz w:val="28"/>
          <w:szCs w:val="28"/>
          <w:lang w:val="uk-UA"/>
        </w:rPr>
        <w:t>Лежандра</w:t>
      </w:r>
      <w:proofErr w:type="spellEnd"/>
      <w:r w:rsidRPr="00D54A42">
        <w:rPr>
          <w:sz w:val="28"/>
          <w:szCs w:val="28"/>
          <w:lang w:val="uk-UA"/>
        </w:rPr>
        <w:t xml:space="preserve">, в яких s - визначає тип структури(кількість електродів на період) </w:t>
      </w:r>
      <w:r w:rsidRPr="00D54A42">
        <w:rPr>
          <w:position w:val="-10"/>
          <w:sz w:val="28"/>
          <w:szCs w:val="28"/>
        </w:rPr>
        <w:object w:dxaOrig="1100" w:dyaOrig="320">
          <v:shape id="_x0000_i1091" type="#_x0000_t75" style="width:54.75pt;height:15.75pt" o:ole="">
            <v:imagedata r:id="rId160" o:title=""/>
          </v:shape>
          <o:OLEObject Type="Embed" ProgID="Equation.3" ShapeID="_x0000_i1091" DrawAspect="Content" ObjectID="_1336425466" r:id="rId161"/>
        </w:object>
      </w:r>
      <w:r w:rsidRPr="00D54A42">
        <w:rPr>
          <w:position w:val="-6"/>
          <w:sz w:val="28"/>
          <w:szCs w:val="28"/>
          <w:lang w:val="uk-UA"/>
        </w:rPr>
        <w:object w:dxaOrig="240" w:dyaOrig="220">
          <v:shape id="_x0000_i1092" type="#_x0000_t75" style="width:12pt;height:10.5pt" o:ole="">
            <v:imagedata r:id="rId162" o:title=""/>
          </v:shape>
          <o:OLEObject Type="Embed" ProgID="Equation.3" ShapeID="_x0000_i1092" DrawAspect="Content" ObjectID="_1336425467" r:id="rId163"/>
        </w:object>
      </w:r>
      <w:r w:rsidRPr="00D54A42">
        <w:rPr>
          <w:sz w:val="28"/>
          <w:szCs w:val="28"/>
          <w:lang w:val="uk-UA"/>
        </w:rPr>
        <w:t xml:space="preserve"> </w:t>
      </w:r>
      <w:proofErr w:type="spellStart"/>
      <w:r w:rsidRPr="00D54A42">
        <w:rPr>
          <w:sz w:val="28"/>
          <w:szCs w:val="28"/>
          <w:lang w:val="uk-UA"/>
        </w:rPr>
        <w:t>-коэффициент</w:t>
      </w:r>
      <w:proofErr w:type="spellEnd"/>
      <w:r w:rsidRPr="00D54A42">
        <w:rPr>
          <w:sz w:val="28"/>
          <w:szCs w:val="28"/>
          <w:lang w:val="uk-UA"/>
        </w:rPr>
        <w:t xml:space="preserve"> металізації, </w:t>
      </w:r>
      <w:r w:rsidRPr="00D54A42">
        <w:rPr>
          <w:i/>
          <w:sz w:val="28"/>
          <w:szCs w:val="28"/>
          <w:lang w:val="uk-UA"/>
        </w:rPr>
        <w:t>h</w:t>
      </w:r>
      <w:r w:rsidRPr="00D54A42">
        <w:rPr>
          <w:sz w:val="28"/>
          <w:szCs w:val="28"/>
          <w:lang w:val="uk-UA"/>
        </w:rPr>
        <w:t xml:space="preserve"> -  товщина плівки алюмінію, - діелектрична проникність, </w:t>
      </w:r>
      <w:r w:rsidRPr="00D54A42">
        <w:rPr>
          <w:i/>
          <w:sz w:val="28"/>
          <w:szCs w:val="28"/>
          <w:lang w:val="uk-UA"/>
        </w:rPr>
        <w:t>b</w:t>
      </w:r>
      <w:r w:rsidRPr="00D54A42">
        <w:rPr>
          <w:sz w:val="28"/>
          <w:szCs w:val="28"/>
          <w:lang w:val="uk-UA"/>
        </w:rPr>
        <w:t xml:space="preserve"> - числовий коефіцієнт. Потім визначаємо швидкість </w:t>
      </w:r>
      <w:r w:rsidR="001A0B0F" w:rsidRPr="00D54A42">
        <w:rPr>
          <w:sz w:val="28"/>
          <w:szCs w:val="28"/>
          <w:lang w:val="uk-UA"/>
        </w:rPr>
        <w:t>ПАХ</w:t>
      </w:r>
      <w:r w:rsidRPr="00D54A42">
        <w:rPr>
          <w:sz w:val="28"/>
          <w:szCs w:val="28"/>
          <w:lang w:val="uk-UA"/>
        </w:rPr>
        <w:t xml:space="preserve"> в структурі резонатора</w:t>
      </w:r>
    </w:p>
    <w:p w:rsidR="00354F27" w:rsidRPr="00D54A42" w:rsidRDefault="00354F27" w:rsidP="000732C9">
      <w:pPr>
        <w:widowControl/>
        <w:spacing w:line="360" w:lineRule="auto"/>
        <w:ind w:firstLine="709"/>
        <w:jc w:val="both"/>
        <w:rPr>
          <w:sz w:val="28"/>
          <w:szCs w:val="28"/>
          <w:lang w:val="uk-UA"/>
        </w:rPr>
      </w:pPr>
    </w:p>
    <w:p w:rsidR="00354F27" w:rsidRPr="00D54A42" w:rsidRDefault="00354F27" w:rsidP="000732C9">
      <w:pPr>
        <w:widowControl/>
        <w:spacing w:line="360" w:lineRule="auto"/>
        <w:ind w:firstLine="709"/>
        <w:jc w:val="both"/>
        <w:rPr>
          <w:sz w:val="28"/>
          <w:szCs w:val="28"/>
          <w:lang w:val="uk-UA"/>
        </w:rPr>
      </w:pPr>
      <w:r w:rsidRPr="00D54A42">
        <w:rPr>
          <w:position w:val="-28"/>
          <w:sz w:val="28"/>
          <w:szCs w:val="28"/>
        </w:rPr>
        <w:object w:dxaOrig="4740" w:dyaOrig="660">
          <v:shape id="_x0000_i1093" type="#_x0000_t75" style="width:237pt;height:33pt" o:ole="">
            <v:imagedata r:id="rId164" o:title=""/>
          </v:shape>
          <o:OLEObject Type="Embed" ProgID="Equation.3" ShapeID="_x0000_i1093" DrawAspect="Content" ObjectID="_1336425468" r:id="rId165"/>
        </w:object>
      </w:r>
      <w:r w:rsidRPr="00D54A42">
        <w:rPr>
          <w:sz w:val="28"/>
          <w:szCs w:val="28"/>
          <w:lang w:val="uk-UA"/>
        </w:rPr>
        <w:t>,                                      (4.23)</w:t>
      </w:r>
    </w:p>
    <w:p w:rsidR="00354F27" w:rsidRPr="00D54A42" w:rsidRDefault="00354F27" w:rsidP="000732C9">
      <w:pPr>
        <w:widowControl/>
        <w:spacing w:line="360" w:lineRule="auto"/>
        <w:ind w:firstLine="709"/>
        <w:jc w:val="both"/>
        <w:rPr>
          <w:sz w:val="28"/>
          <w:szCs w:val="28"/>
          <w:lang w:val="uk-UA"/>
        </w:rPr>
      </w:pP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де </w:t>
      </w:r>
      <w:r w:rsidRPr="00D54A42">
        <w:rPr>
          <w:position w:val="-12"/>
          <w:sz w:val="28"/>
          <w:szCs w:val="28"/>
        </w:rPr>
        <w:object w:dxaOrig="260" w:dyaOrig="360">
          <v:shape id="_x0000_i1094" type="#_x0000_t75" style="width:13.5pt;height:18.75pt" o:ole="">
            <v:imagedata r:id="rId166" o:title=""/>
          </v:shape>
          <o:OLEObject Type="Embed" ProgID="Equation.3" ShapeID="_x0000_i1094" DrawAspect="Content" ObjectID="_1336425469" r:id="rId167"/>
        </w:object>
      </w:r>
      <w:r w:rsidRPr="00D54A42">
        <w:rPr>
          <w:sz w:val="28"/>
          <w:szCs w:val="28"/>
          <w:lang w:val="uk-UA"/>
        </w:rPr>
        <w:t>,</w:t>
      </w:r>
      <w:r w:rsidRPr="00D54A42">
        <w:rPr>
          <w:position w:val="-12"/>
          <w:sz w:val="28"/>
          <w:szCs w:val="28"/>
        </w:rPr>
        <w:object w:dxaOrig="300" w:dyaOrig="360">
          <v:shape id="_x0000_i1095" type="#_x0000_t75" style="width:15pt;height:18.75pt" o:ole="">
            <v:imagedata r:id="rId168" o:title=""/>
          </v:shape>
          <o:OLEObject Type="Embed" ProgID="Equation.3" ShapeID="_x0000_i1095" DrawAspect="Content" ObjectID="_1336425470" r:id="rId169"/>
        </w:object>
      </w:r>
      <w:r w:rsidRPr="00D54A42">
        <w:rPr>
          <w:sz w:val="28"/>
          <w:szCs w:val="28"/>
          <w:lang w:val="uk-UA"/>
        </w:rPr>
        <w:t xml:space="preserve">і </w:t>
      </w:r>
      <w:r w:rsidRPr="00D54A42">
        <w:rPr>
          <w:position w:val="-6"/>
          <w:sz w:val="28"/>
          <w:szCs w:val="28"/>
        </w:rPr>
        <w:object w:dxaOrig="200" w:dyaOrig="220">
          <v:shape id="_x0000_i1096" type="#_x0000_t75" style="width:10.5pt;height:10.5pt" o:ole="">
            <v:imagedata r:id="rId170" o:title=""/>
          </v:shape>
          <o:OLEObject Type="Embed" ProgID="Equation.3" ShapeID="_x0000_i1096" DrawAspect="Content" ObjectID="_1336425471" r:id="rId171"/>
        </w:object>
      </w:r>
      <w:r w:rsidRPr="00D54A42">
        <w:rPr>
          <w:sz w:val="28"/>
          <w:szCs w:val="28"/>
          <w:lang w:val="uk-UA"/>
        </w:rPr>
        <w:t xml:space="preserve"> швидкості </w:t>
      </w:r>
      <w:r w:rsidR="001A0B0F" w:rsidRPr="00D54A42">
        <w:rPr>
          <w:sz w:val="28"/>
          <w:szCs w:val="28"/>
          <w:lang w:val="uk-UA"/>
        </w:rPr>
        <w:t>ПАХ</w:t>
      </w:r>
      <w:r w:rsidRPr="00D54A42">
        <w:rPr>
          <w:sz w:val="28"/>
          <w:szCs w:val="28"/>
          <w:lang w:val="uk-UA"/>
        </w:rPr>
        <w:t xml:space="preserve"> на вільній, металізованій областях і в </w:t>
      </w:r>
      <w:proofErr w:type="spellStart"/>
      <w:r w:rsidRPr="00D54A42">
        <w:rPr>
          <w:sz w:val="28"/>
          <w:szCs w:val="28"/>
          <w:lang w:val="uk-UA"/>
        </w:rPr>
        <w:t>гратах</w:t>
      </w:r>
      <w:proofErr w:type="spellEnd"/>
      <w:r w:rsidRPr="00D54A42">
        <w:rPr>
          <w:sz w:val="28"/>
          <w:szCs w:val="28"/>
          <w:lang w:val="uk-UA"/>
        </w:rPr>
        <w:t xml:space="preserve"> на частоті синхронізму, відповідно, Коефіцієнти для швидкості </w:t>
      </w:r>
      <w:r w:rsidRPr="00D54A42">
        <w:rPr>
          <w:position w:val="-12"/>
          <w:sz w:val="28"/>
          <w:szCs w:val="28"/>
        </w:rPr>
        <w:object w:dxaOrig="660" w:dyaOrig="360">
          <v:shape id="_x0000_i1097" type="#_x0000_t75" style="width:33pt;height:18.75pt" o:ole="">
            <v:imagedata r:id="rId172" o:title=""/>
          </v:shape>
          <o:OLEObject Type="Embed" ProgID="Equation.3" ShapeID="_x0000_i1097" DrawAspect="Content" ObjectID="_1336425472" r:id="rId173"/>
        </w:object>
      </w:r>
      <w:r w:rsidRPr="00D54A42">
        <w:rPr>
          <w:sz w:val="28"/>
          <w:szCs w:val="28"/>
          <w:lang w:val="uk-UA"/>
        </w:rPr>
        <w:t xml:space="preserve">, </w:t>
      </w:r>
      <w:r w:rsidRPr="00D54A42">
        <w:rPr>
          <w:position w:val="-12"/>
          <w:sz w:val="28"/>
          <w:szCs w:val="28"/>
        </w:rPr>
        <w:object w:dxaOrig="660" w:dyaOrig="360">
          <v:shape id="_x0000_i1098" type="#_x0000_t75" style="width:33pt;height:18.75pt" o:ole="">
            <v:imagedata r:id="rId174" o:title=""/>
          </v:shape>
          <o:OLEObject Type="Embed" ProgID="Equation.3" ShapeID="_x0000_i1098" DrawAspect="Content" ObjectID="_1336425473" r:id="rId175"/>
        </w:object>
      </w:r>
      <w:r w:rsidRPr="00D54A42">
        <w:rPr>
          <w:sz w:val="28"/>
          <w:szCs w:val="28"/>
          <w:lang w:val="uk-UA"/>
        </w:rPr>
        <w:t xml:space="preserve"> </w:t>
      </w:r>
      <w:r w:rsidRPr="00D54A42">
        <w:rPr>
          <w:position w:val="-12"/>
          <w:sz w:val="28"/>
          <w:szCs w:val="28"/>
        </w:rPr>
        <w:object w:dxaOrig="1400" w:dyaOrig="360">
          <v:shape id="_x0000_i1099" type="#_x0000_t75" style="width:69.75pt;height:18.75pt" o:ole="">
            <v:imagedata r:id="rId176" o:title=""/>
          </v:shape>
          <o:OLEObject Type="Embed" ProgID="Equation.3" ShapeID="_x0000_i1099" DrawAspect="Content" ObjectID="_1336425474" r:id="rId177"/>
        </w:object>
      </w:r>
      <w:r w:rsidRPr="00D54A42">
        <w:rPr>
          <w:sz w:val="28"/>
          <w:szCs w:val="28"/>
          <w:lang w:val="uk-UA"/>
        </w:rPr>
        <w:t xml:space="preserve"> пов'язані з параметрами  підкладки кварцу ST - зрізу і приведені в роботах  /3, 6/, де  даються   залежності швидкості </w:t>
      </w:r>
      <w:r w:rsidRPr="00D54A42">
        <w:rPr>
          <w:position w:val="-6"/>
          <w:sz w:val="28"/>
          <w:szCs w:val="28"/>
        </w:rPr>
        <w:object w:dxaOrig="200" w:dyaOrig="220">
          <v:shape id="_x0000_i1100" type="#_x0000_t75" style="width:10.5pt;height:10.5pt" o:ole="">
            <v:imagedata r:id="rId170" o:title=""/>
          </v:shape>
          <o:OLEObject Type="Embed" ProgID="Equation.3" ShapeID="_x0000_i1100" DrawAspect="Content" ObjectID="_1336425475" r:id="rId178"/>
        </w:object>
      </w:r>
      <w:r w:rsidRPr="00D54A42">
        <w:rPr>
          <w:sz w:val="28"/>
          <w:szCs w:val="28"/>
          <w:lang w:val="uk-UA"/>
        </w:rPr>
        <w:t xml:space="preserve"> від </w:t>
      </w:r>
      <w:r w:rsidRPr="00D54A42">
        <w:rPr>
          <w:position w:val="-10"/>
          <w:sz w:val="28"/>
          <w:szCs w:val="28"/>
        </w:rPr>
        <w:object w:dxaOrig="740" w:dyaOrig="320">
          <v:shape id="_x0000_i1101" type="#_x0000_t75" style="width:36.75pt;height:15.75pt" o:ole="">
            <v:imagedata r:id="rId179" o:title=""/>
          </v:shape>
          <o:OLEObject Type="Embed" ProgID="Equation.3" ShapeID="_x0000_i1101" DrawAspect="Content" ObjectID="_1336425476" r:id="rId180"/>
        </w:object>
      </w:r>
      <w:r w:rsidR="00276526">
        <w:rPr>
          <w:sz w:val="28"/>
          <w:szCs w:val="28"/>
          <w:lang w:val="uk-UA"/>
        </w:rPr>
        <w:t>. Розрахунок провідності(рис</w:t>
      </w:r>
      <w:r w:rsidRPr="00D54A42">
        <w:rPr>
          <w:sz w:val="28"/>
          <w:szCs w:val="28"/>
          <w:lang w:val="uk-UA"/>
        </w:rPr>
        <w:t xml:space="preserve">. 4.4) проводився відповідно до розглянутої вище методики.  </w:t>
      </w:r>
    </w:p>
    <w:p w:rsidR="00354F27" w:rsidRPr="00D54A42" w:rsidRDefault="00354F27" w:rsidP="000732C9">
      <w:pPr>
        <w:widowControl/>
        <w:spacing w:line="360" w:lineRule="auto"/>
        <w:ind w:firstLine="709"/>
        <w:jc w:val="center"/>
        <w:rPr>
          <w:sz w:val="28"/>
          <w:szCs w:val="28"/>
        </w:rPr>
      </w:pPr>
      <w:r w:rsidRPr="00D54A42">
        <w:rPr>
          <w:noProof/>
          <w:sz w:val="28"/>
          <w:szCs w:val="28"/>
        </w:rPr>
        <w:lastRenderedPageBreak/>
        <w:drawing>
          <wp:inline distT="0" distB="0" distL="0" distR="0" wp14:anchorId="6F28C654" wp14:editId="0A4D718A">
            <wp:extent cx="3990975" cy="36671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90975" cy="3667125"/>
                    </a:xfrm>
                    <a:prstGeom prst="rect">
                      <a:avLst/>
                    </a:prstGeom>
                    <a:noFill/>
                    <a:ln>
                      <a:noFill/>
                    </a:ln>
                  </pic:spPr>
                </pic:pic>
              </a:graphicData>
            </a:graphic>
          </wp:inline>
        </w:drawing>
      </w:r>
    </w:p>
    <w:p w:rsidR="00354F27" w:rsidRPr="00D54A42" w:rsidRDefault="00354F27" w:rsidP="000732C9">
      <w:pPr>
        <w:widowControl/>
        <w:spacing w:line="360" w:lineRule="auto"/>
        <w:ind w:firstLine="709"/>
        <w:jc w:val="center"/>
        <w:rPr>
          <w:sz w:val="28"/>
          <w:szCs w:val="28"/>
        </w:rPr>
      </w:pPr>
    </w:p>
    <w:p w:rsidR="00354F27" w:rsidRPr="00D54A42" w:rsidRDefault="00467CE7" w:rsidP="000732C9">
      <w:pPr>
        <w:widowControl/>
        <w:spacing w:line="360" w:lineRule="auto"/>
        <w:ind w:firstLine="709"/>
        <w:jc w:val="center"/>
        <w:rPr>
          <w:sz w:val="28"/>
          <w:szCs w:val="28"/>
        </w:rPr>
      </w:pPr>
      <w:r w:rsidRPr="00D54A42">
        <w:rPr>
          <w:sz w:val="28"/>
          <w:szCs w:val="28"/>
          <w:lang w:val="uk-UA"/>
        </w:rPr>
        <w:t>Рис</w:t>
      </w:r>
      <w:r w:rsidR="00354F27" w:rsidRPr="00D54A42">
        <w:rPr>
          <w:sz w:val="28"/>
          <w:szCs w:val="28"/>
          <w:lang w:val="uk-UA"/>
        </w:rPr>
        <w:t>. 4.4. Залежність активної  складової провідності резонатора від частоти, 1 - розрахунок і 2 - теорія.</w:t>
      </w:r>
    </w:p>
    <w:p w:rsidR="00354F27" w:rsidRPr="00D54A42" w:rsidRDefault="00354F27" w:rsidP="000732C9">
      <w:pPr>
        <w:widowControl/>
        <w:shd w:val="clear" w:color="auto" w:fill="FDFDFD"/>
        <w:spacing w:before="100" w:beforeAutospacing="1" w:after="100" w:afterAutospacing="1" w:line="360" w:lineRule="auto"/>
        <w:ind w:firstLine="709"/>
        <w:jc w:val="both"/>
        <w:rPr>
          <w:sz w:val="28"/>
          <w:szCs w:val="28"/>
          <w:lang w:val="uk-UA"/>
        </w:rPr>
      </w:pPr>
      <w:r w:rsidRPr="00D54A42">
        <w:rPr>
          <w:sz w:val="28"/>
          <w:szCs w:val="28"/>
          <w:lang w:val="uk-UA"/>
        </w:rPr>
        <w:t xml:space="preserve">При проектуванні резонатора з метою досягнення його максимальної добротності  число електродів </w:t>
      </w:r>
      <w:r w:rsidR="00F42D7F" w:rsidRPr="00D54A42">
        <w:rPr>
          <w:sz w:val="28"/>
          <w:szCs w:val="28"/>
          <w:lang w:val="uk-UA"/>
        </w:rPr>
        <w:t>ЗШП</w:t>
      </w:r>
      <w:r w:rsidRPr="00D54A42">
        <w:rPr>
          <w:sz w:val="28"/>
          <w:szCs w:val="28"/>
          <w:lang w:val="uk-UA"/>
        </w:rPr>
        <w:t xml:space="preserve">  було рівним </w:t>
      </w:r>
      <w:r w:rsidRPr="00D54A42">
        <w:rPr>
          <w:i/>
          <w:sz w:val="28"/>
          <w:szCs w:val="28"/>
          <w:lang w:val="uk-UA"/>
        </w:rPr>
        <w:t>N</w:t>
      </w:r>
      <w:r w:rsidRPr="00D54A42">
        <w:rPr>
          <w:i/>
          <w:sz w:val="28"/>
          <w:szCs w:val="28"/>
          <w:vertAlign w:val="subscript"/>
          <w:lang w:val="uk-UA"/>
        </w:rPr>
        <w:t>T</w:t>
      </w:r>
      <w:r w:rsidRPr="00D54A42">
        <w:rPr>
          <w:sz w:val="28"/>
          <w:szCs w:val="28"/>
          <w:lang w:val="uk-UA"/>
        </w:rPr>
        <w:t xml:space="preserve">=100, число електродів замкнутих відбивних </w:t>
      </w:r>
      <w:proofErr w:type="spellStart"/>
      <w:r w:rsidRPr="00D54A42">
        <w:rPr>
          <w:sz w:val="28"/>
          <w:szCs w:val="28"/>
          <w:lang w:val="uk-UA"/>
        </w:rPr>
        <w:t>грат</w:t>
      </w:r>
      <w:proofErr w:type="spellEnd"/>
      <w:r w:rsidRPr="00D54A42">
        <w:rPr>
          <w:sz w:val="28"/>
          <w:szCs w:val="28"/>
          <w:lang w:val="uk-UA"/>
        </w:rPr>
        <w:t xml:space="preserve"> вибиралося рівним N</w:t>
      </w:r>
      <w:r w:rsidRPr="00D54A42">
        <w:rPr>
          <w:sz w:val="28"/>
          <w:szCs w:val="28"/>
          <w:vertAlign w:val="subscript"/>
          <w:lang w:val="uk-UA"/>
        </w:rPr>
        <w:t>G</w:t>
      </w:r>
      <w:r w:rsidRPr="00D54A42">
        <w:rPr>
          <w:sz w:val="28"/>
          <w:szCs w:val="28"/>
          <w:lang w:val="uk-UA"/>
        </w:rPr>
        <w:t>=300, апертура складала 100</w:t>
      </w:r>
      <w:r w:rsidRPr="00D54A42">
        <w:rPr>
          <w:position w:val="-12"/>
          <w:sz w:val="28"/>
          <w:szCs w:val="28"/>
        </w:rPr>
        <w:object w:dxaOrig="360" w:dyaOrig="360">
          <v:shape id="_x0000_i1102" type="#_x0000_t75" style="width:18.75pt;height:18.75pt" o:ole="">
            <v:imagedata r:id="rId182" o:title=""/>
          </v:shape>
          <o:OLEObject Type="Embed" ProgID="Equation.3" ShapeID="_x0000_i1102" DrawAspect="Content" ObjectID="_1336425477" r:id="rId183"/>
        </w:object>
      </w:r>
      <w:r w:rsidRPr="00D54A42">
        <w:rPr>
          <w:sz w:val="28"/>
          <w:szCs w:val="28"/>
          <w:lang w:val="uk-UA"/>
        </w:rPr>
        <w:t xml:space="preserve">, при цьому  відстань між крайніми електродами </w:t>
      </w:r>
      <w:proofErr w:type="spellStart"/>
      <w:r w:rsidRPr="00D54A42">
        <w:rPr>
          <w:sz w:val="28"/>
          <w:szCs w:val="28"/>
          <w:lang w:val="uk-UA"/>
        </w:rPr>
        <w:t>грат</w:t>
      </w:r>
      <w:proofErr w:type="spellEnd"/>
      <w:r w:rsidRPr="00D54A42">
        <w:rPr>
          <w:sz w:val="28"/>
          <w:szCs w:val="28"/>
          <w:lang w:val="uk-UA"/>
        </w:rPr>
        <w:t xml:space="preserve"> і перетворювача рівна </w:t>
      </w:r>
      <w:r w:rsidRPr="00D54A42">
        <w:rPr>
          <w:position w:val="-12"/>
          <w:sz w:val="28"/>
          <w:szCs w:val="28"/>
        </w:rPr>
        <w:object w:dxaOrig="1340" w:dyaOrig="360">
          <v:shape id="_x0000_i1103" type="#_x0000_t75" style="width:66.75pt;height:18.75pt" o:ole="">
            <v:imagedata r:id="rId184" o:title=""/>
          </v:shape>
          <o:OLEObject Type="Embed" ProgID="Equation.3" ShapeID="_x0000_i1103" DrawAspect="Content" ObjectID="_1336425478" r:id="rId185"/>
        </w:object>
      </w:r>
      <w:r w:rsidRPr="00D54A42">
        <w:rPr>
          <w:sz w:val="28"/>
          <w:szCs w:val="28"/>
          <w:lang w:val="uk-UA"/>
        </w:rPr>
        <w:t xml:space="preserve">. Розрахунок провідності  проводився з урахуванням того, що </w:t>
      </w:r>
      <w:r w:rsidR="00F42D7F" w:rsidRPr="00D54A42">
        <w:rPr>
          <w:sz w:val="28"/>
          <w:szCs w:val="28"/>
          <w:lang w:val="uk-UA"/>
        </w:rPr>
        <w:t>ЗШП</w:t>
      </w:r>
      <w:r w:rsidRPr="00D54A42">
        <w:rPr>
          <w:sz w:val="28"/>
          <w:szCs w:val="28"/>
          <w:lang w:val="uk-UA"/>
        </w:rPr>
        <w:t xml:space="preserve"> вибирався на велику частоту, коли період </w:t>
      </w:r>
      <w:proofErr w:type="spellStart"/>
      <w:r w:rsidRPr="00D54A42">
        <w:rPr>
          <w:sz w:val="28"/>
          <w:szCs w:val="28"/>
          <w:lang w:val="uk-UA"/>
        </w:rPr>
        <w:t>грат</w:t>
      </w:r>
      <w:proofErr w:type="spellEnd"/>
      <w:r w:rsidRPr="00D54A42">
        <w:rPr>
          <w:sz w:val="28"/>
          <w:szCs w:val="28"/>
          <w:lang w:val="uk-UA"/>
        </w:rPr>
        <w:t xml:space="preserve"> і перетворювача пов'язані співвідношенням: </w:t>
      </w:r>
      <w:r w:rsidRPr="00D54A42">
        <w:rPr>
          <w:position w:val="-12"/>
          <w:sz w:val="28"/>
          <w:szCs w:val="28"/>
        </w:rPr>
        <w:object w:dxaOrig="360" w:dyaOrig="360">
          <v:shape id="_x0000_i1104" type="#_x0000_t75" style="width:18.75pt;height:18.75pt" o:ole="">
            <v:imagedata r:id="rId182" o:title=""/>
          </v:shape>
          <o:OLEObject Type="Embed" ProgID="Equation.3" ShapeID="_x0000_i1104" DrawAspect="Content" ObjectID="_1336425479" r:id="rId186"/>
        </w:object>
      </w:r>
      <w:r w:rsidRPr="00D54A42">
        <w:rPr>
          <w:sz w:val="28"/>
          <w:szCs w:val="28"/>
          <w:lang w:val="uk-UA"/>
        </w:rPr>
        <w:t>= 0.995</w:t>
      </w:r>
      <w:r w:rsidRPr="00D54A42">
        <w:rPr>
          <w:position w:val="-10"/>
          <w:sz w:val="28"/>
          <w:szCs w:val="28"/>
        </w:rPr>
        <w:object w:dxaOrig="340" w:dyaOrig="340">
          <v:shape id="_x0000_i1105" type="#_x0000_t75" style="width:16.5pt;height:16.5pt" o:ole="">
            <v:imagedata r:id="rId187" o:title=""/>
          </v:shape>
          <o:OLEObject Type="Embed" ProgID="Equation.3" ShapeID="_x0000_i1105" DrawAspect="Content" ObjectID="_1336425480" r:id="rId188"/>
        </w:object>
      </w:r>
      <w:r w:rsidRPr="00D54A42">
        <w:rPr>
          <w:sz w:val="28"/>
          <w:szCs w:val="28"/>
          <w:lang w:val="uk-UA"/>
        </w:rPr>
        <w:t xml:space="preserve">.  Близькість розрахункових і </w:t>
      </w:r>
      <w:proofErr w:type="spellStart"/>
      <w:r w:rsidRPr="00D54A42">
        <w:rPr>
          <w:sz w:val="28"/>
          <w:szCs w:val="28"/>
          <w:lang w:val="uk-UA"/>
        </w:rPr>
        <w:t>теоритич</w:t>
      </w:r>
      <w:r w:rsidR="00AA0777" w:rsidRPr="00D54A42">
        <w:rPr>
          <w:sz w:val="28"/>
          <w:szCs w:val="28"/>
          <w:lang w:val="uk-UA"/>
        </w:rPr>
        <w:t>н</w:t>
      </w:r>
      <w:r w:rsidRPr="00D54A42">
        <w:rPr>
          <w:sz w:val="28"/>
          <w:szCs w:val="28"/>
          <w:lang w:val="uk-UA"/>
        </w:rPr>
        <w:t>их</w:t>
      </w:r>
      <w:proofErr w:type="spellEnd"/>
      <w:r w:rsidRPr="00D54A42">
        <w:rPr>
          <w:sz w:val="28"/>
          <w:szCs w:val="28"/>
          <w:lang w:val="uk-UA"/>
        </w:rPr>
        <w:t xml:space="preserve"> [ 6 ] кривих  для активної складової провідності  </w:t>
      </w:r>
      <w:r w:rsidRPr="00D54A42">
        <w:rPr>
          <w:position w:val="-10"/>
          <w:sz w:val="28"/>
          <w:szCs w:val="28"/>
        </w:rPr>
        <w:object w:dxaOrig="859" w:dyaOrig="320">
          <v:shape id="_x0000_i1106" type="#_x0000_t75" style="width:43.5pt;height:15.75pt" o:ole="">
            <v:imagedata r:id="rId189" o:title=""/>
          </v:shape>
          <o:OLEObject Type="Embed" ProgID="Equation.3" ShapeID="_x0000_i1106" DrawAspect="Content" ObjectID="_1336425481" r:id="rId190"/>
        </w:object>
      </w:r>
      <w:r w:rsidRPr="00D54A42">
        <w:rPr>
          <w:sz w:val="28"/>
          <w:szCs w:val="28"/>
          <w:lang w:val="uk-UA"/>
        </w:rPr>
        <w:t xml:space="preserve">вказує на точність застосування методу пов'язаних хвиль при розрахунку провідності </w:t>
      </w:r>
      <w:proofErr w:type="spellStart"/>
      <w:r w:rsidRPr="00D54A42">
        <w:rPr>
          <w:sz w:val="28"/>
          <w:szCs w:val="28"/>
          <w:lang w:val="uk-UA"/>
        </w:rPr>
        <w:t>одновходового</w:t>
      </w:r>
      <w:proofErr w:type="spellEnd"/>
      <w:r w:rsidRPr="00D54A42">
        <w:rPr>
          <w:sz w:val="28"/>
          <w:szCs w:val="28"/>
          <w:lang w:val="uk-UA"/>
        </w:rPr>
        <w:t xml:space="preserve"> резонатора  на поверхневих акустичних хвилях і можливості моделювання  подібних структур резонаторів цим методом при  побудові високочастотних фільтрів  на пов'язаних поперечних модах коливань.</w:t>
      </w:r>
    </w:p>
    <w:p w:rsidR="00354F27" w:rsidRPr="00D54A42" w:rsidRDefault="00354F27" w:rsidP="000732C9">
      <w:pPr>
        <w:widowControl/>
        <w:spacing w:line="360" w:lineRule="auto"/>
        <w:ind w:firstLine="709"/>
        <w:jc w:val="both"/>
        <w:rPr>
          <w:b/>
          <w:sz w:val="28"/>
          <w:szCs w:val="28"/>
          <w:lang w:val="uk-UA"/>
        </w:rPr>
      </w:pPr>
      <w:r w:rsidRPr="00D54A42">
        <w:rPr>
          <w:b/>
          <w:sz w:val="28"/>
          <w:szCs w:val="28"/>
          <w:lang w:val="uk-UA"/>
        </w:rPr>
        <w:lastRenderedPageBreak/>
        <w:t>5</w:t>
      </w:r>
      <w:r w:rsidR="00D035FB" w:rsidRPr="00D54A42">
        <w:rPr>
          <w:b/>
          <w:sz w:val="28"/>
          <w:szCs w:val="28"/>
          <w:lang w:val="uk-UA"/>
        </w:rPr>
        <w:t xml:space="preserve">. РОЗРОБКА ДВОВХОДОВИХ РЕЗОНАТОРІВ НА </w:t>
      </w:r>
      <w:r w:rsidR="001A0B0F" w:rsidRPr="00D54A42">
        <w:rPr>
          <w:b/>
          <w:sz w:val="28"/>
          <w:szCs w:val="28"/>
          <w:lang w:val="uk-UA"/>
        </w:rPr>
        <w:t>ПАХ</w:t>
      </w:r>
    </w:p>
    <w:p w:rsidR="00354F27" w:rsidRPr="00D54A42" w:rsidRDefault="00354F27" w:rsidP="000732C9">
      <w:pPr>
        <w:widowControl/>
        <w:spacing w:line="360" w:lineRule="auto"/>
        <w:ind w:firstLine="709"/>
        <w:jc w:val="both"/>
        <w:rPr>
          <w:b/>
          <w:sz w:val="28"/>
          <w:szCs w:val="28"/>
          <w:lang w:val="uk-UA"/>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Останнім часом в області високих частот використовуються </w:t>
      </w:r>
      <w:proofErr w:type="spellStart"/>
      <w:r w:rsidRPr="00D54A42">
        <w:rPr>
          <w:sz w:val="28"/>
          <w:szCs w:val="28"/>
          <w:lang w:val="uk-UA"/>
        </w:rPr>
        <w:t>двовходові</w:t>
      </w:r>
      <w:proofErr w:type="spellEnd"/>
      <w:r w:rsidRPr="00D54A42">
        <w:rPr>
          <w:sz w:val="28"/>
          <w:szCs w:val="28"/>
          <w:lang w:val="uk-UA"/>
        </w:rPr>
        <w:t xml:space="preserve"> фільтри резонаторів, побудовані з використанням двох </w:t>
      </w:r>
      <w:proofErr w:type="spellStart"/>
      <w:r w:rsidRPr="00D54A42">
        <w:rPr>
          <w:sz w:val="28"/>
          <w:szCs w:val="28"/>
          <w:lang w:val="uk-UA"/>
        </w:rPr>
        <w:t>зустрічно-штирьових</w:t>
      </w:r>
      <w:proofErr w:type="spellEnd"/>
      <w:r w:rsidRPr="00D54A42">
        <w:rPr>
          <w:sz w:val="28"/>
          <w:szCs w:val="28"/>
          <w:lang w:val="uk-UA"/>
        </w:rPr>
        <w:t xml:space="preserve"> перетворювачів і двох відбивних </w:t>
      </w:r>
      <w:r w:rsidR="0040278A" w:rsidRPr="00D54A42">
        <w:rPr>
          <w:sz w:val="28"/>
          <w:szCs w:val="28"/>
          <w:lang w:val="uk-UA"/>
        </w:rPr>
        <w:t>решіток</w:t>
      </w:r>
      <w:r w:rsidRPr="00D54A42">
        <w:rPr>
          <w:sz w:val="28"/>
          <w:szCs w:val="28"/>
          <w:lang w:val="uk-UA"/>
        </w:rPr>
        <w:t xml:space="preserve">. </w:t>
      </w:r>
      <w:proofErr w:type="spellStart"/>
      <w:r w:rsidRPr="00D54A42">
        <w:rPr>
          <w:sz w:val="28"/>
          <w:szCs w:val="28"/>
          <w:lang w:val="uk-UA"/>
        </w:rPr>
        <w:t>Двовходові</w:t>
      </w:r>
      <w:proofErr w:type="spellEnd"/>
      <w:r w:rsidRPr="00D54A42">
        <w:rPr>
          <w:sz w:val="28"/>
          <w:szCs w:val="28"/>
          <w:lang w:val="uk-UA"/>
        </w:rPr>
        <w:t xml:space="preserve"> резонатори на </w:t>
      </w:r>
      <w:r w:rsidR="001A0B0F" w:rsidRPr="00D54A42">
        <w:rPr>
          <w:sz w:val="28"/>
          <w:szCs w:val="28"/>
          <w:lang w:val="uk-UA"/>
        </w:rPr>
        <w:t>ПАХ</w:t>
      </w:r>
      <w:r w:rsidRPr="00D54A42">
        <w:rPr>
          <w:sz w:val="28"/>
          <w:szCs w:val="28"/>
          <w:lang w:val="uk-UA"/>
        </w:rPr>
        <w:t xml:space="preserve"> дуже успішно зарекомендували себе в якості елементу стабілізації частоти </w:t>
      </w:r>
      <w:proofErr w:type="spellStart"/>
      <w:r w:rsidRPr="00D54A42">
        <w:rPr>
          <w:sz w:val="28"/>
          <w:szCs w:val="28"/>
          <w:lang w:val="uk-UA"/>
        </w:rPr>
        <w:t>задаючого</w:t>
      </w:r>
      <w:proofErr w:type="spellEnd"/>
      <w:r w:rsidRPr="00D54A42">
        <w:rPr>
          <w:sz w:val="28"/>
          <w:szCs w:val="28"/>
          <w:lang w:val="uk-UA"/>
        </w:rPr>
        <w:t xml:space="preserve"> генератора для різних радіоелектронних пристроїв. Подібні пристрої, завдяки своїм технічним можливостям, знайшли дуже широке застосування в радіотехнічних системах малого радіусу дії /1, 2/.  Таких пристроїв розробляються  в діапазоні частот 433,05.434,79 Мгц. У Європейських країнах </w:t>
      </w:r>
      <w:proofErr w:type="spellStart"/>
      <w:r w:rsidRPr="00D54A42">
        <w:rPr>
          <w:sz w:val="28"/>
          <w:szCs w:val="28"/>
          <w:lang w:val="uk-UA"/>
        </w:rPr>
        <w:t>двовходові</w:t>
      </w:r>
      <w:proofErr w:type="spellEnd"/>
      <w:r w:rsidRPr="00D54A42">
        <w:rPr>
          <w:sz w:val="28"/>
          <w:szCs w:val="28"/>
          <w:lang w:val="uk-UA"/>
        </w:rPr>
        <w:t xml:space="preserve"> резонатори на </w:t>
      </w:r>
      <w:r w:rsidR="001A0B0F" w:rsidRPr="00D54A42">
        <w:rPr>
          <w:sz w:val="28"/>
          <w:szCs w:val="28"/>
          <w:lang w:val="uk-UA"/>
        </w:rPr>
        <w:t>ПАХ</w:t>
      </w:r>
      <w:r w:rsidRPr="00D54A42">
        <w:rPr>
          <w:sz w:val="28"/>
          <w:szCs w:val="28"/>
          <w:lang w:val="uk-UA"/>
        </w:rPr>
        <w:t xml:space="preserve"> з середньою частотою 433,92 Мгц  використовується  для системи дистанційного контролю дверними замками автомобіля і його охоронної сигналізації. Подібні технічні рішення по портативних передавачах у формі  брелока, на основі </w:t>
      </w:r>
      <w:proofErr w:type="spellStart"/>
      <w:r w:rsidRPr="00D54A42">
        <w:rPr>
          <w:sz w:val="28"/>
          <w:szCs w:val="28"/>
          <w:lang w:val="uk-UA"/>
        </w:rPr>
        <w:t>двовходових</w:t>
      </w:r>
      <w:proofErr w:type="spellEnd"/>
      <w:r w:rsidRPr="00D54A42">
        <w:rPr>
          <w:sz w:val="28"/>
          <w:szCs w:val="28"/>
          <w:lang w:val="uk-UA"/>
        </w:rPr>
        <w:t xml:space="preserve">  резонаторів </w:t>
      </w:r>
      <w:r w:rsidR="001A0B0F" w:rsidRPr="00D54A42">
        <w:rPr>
          <w:sz w:val="28"/>
          <w:szCs w:val="28"/>
          <w:lang w:val="uk-UA"/>
        </w:rPr>
        <w:t>ПАХ</w:t>
      </w:r>
      <w:r w:rsidRPr="00D54A42">
        <w:rPr>
          <w:sz w:val="28"/>
          <w:szCs w:val="28"/>
          <w:lang w:val="uk-UA"/>
        </w:rPr>
        <w:t xml:space="preserve"> усе більш широко впроваджуються в  мобільні системи дистанційного керування дверними замками, гаражними воротами, в системи радіоуправління  авіаційними моделями і  автомобільними іграшками,   в яких радіоканал малого радіусу дії забезпечує обмін радіотехнічними сигналами між окремими елементами. Відсутність дротів у ряді подібних застосувань є вирішальною у використанні таких радіоелектронних систем. Разом з цим </w:t>
      </w:r>
      <w:proofErr w:type="spellStart"/>
      <w:r w:rsidRPr="00D54A42">
        <w:rPr>
          <w:sz w:val="28"/>
          <w:szCs w:val="28"/>
          <w:lang w:val="uk-UA"/>
        </w:rPr>
        <w:t>двовходові</w:t>
      </w:r>
      <w:proofErr w:type="spellEnd"/>
      <w:r w:rsidRPr="00D54A42">
        <w:rPr>
          <w:sz w:val="28"/>
          <w:szCs w:val="28"/>
          <w:lang w:val="uk-UA"/>
        </w:rPr>
        <w:t xml:space="preserve"> резонатори на </w:t>
      </w:r>
      <w:r w:rsidR="001A0B0F" w:rsidRPr="00D54A42">
        <w:rPr>
          <w:sz w:val="28"/>
          <w:szCs w:val="28"/>
          <w:lang w:val="uk-UA"/>
        </w:rPr>
        <w:t>ПАХ</w:t>
      </w:r>
      <w:r w:rsidRPr="00D54A42">
        <w:rPr>
          <w:sz w:val="28"/>
          <w:szCs w:val="28"/>
          <w:lang w:val="uk-UA"/>
        </w:rPr>
        <w:t xml:space="preserve"> широко використовуються для побудови </w:t>
      </w:r>
      <w:proofErr w:type="spellStart"/>
      <w:r w:rsidRPr="00D54A42">
        <w:rPr>
          <w:sz w:val="28"/>
          <w:szCs w:val="28"/>
          <w:lang w:val="uk-UA"/>
        </w:rPr>
        <w:t>вузькосмугових</w:t>
      </w:r>
      <w:proofErr w:type="spellEnd"/>
      <w:r w:rsidRPr="00D54A42">
        <w:rPr>
          <w:sz w:val="28"/>
          <w:szCs w:val="28"/>
          <w:lang w:val="uk-UA"/>
        </w:rPr>
        <w:t xml:space="preserve"> фільтрів в системах мобільних засобів зв'язку і переносних радіотехнічних системах. Основу </w:t>
      </w:r>
      <w:proofErr w:type="spellStart"/>
      <w:r w:rsidRPr="00D54A42">
        <w:rPr>
          <w:sz w:val="28"/>
          <w:szCs w:val="28"/>
          <w:lang w:val="uk-UA"/>
        </w:rPr>
        <w:t>двовходового</w:t>
      </w:r>
      <w:proofErr w:type="spellEnd"/>
      <w:r w:rsidRPr="00D54A42">
        <w:rPr>
          <w:sz w:val="28"/>
          <w:szCs w:val="28"/>
          <w:lang w:val="uk-UA"/>
        </w:rPr>
        <w:t xml:space="preserve"> резонатора на </w:t>
      </w:r>
      <w:r w:rsidR="001A0B0F" w:rsidRPr="00D54A42">
        <w:rPr>
          <w:sz w:val="28"/>
          <w:szCs w:val="28"/>
          <w:lang w:val="uk-UA"/>
        </w:rPr>
        <w:t>ПАХ</w:t>
      </w:r>
      <w:r w:rsidRPr="00D54A42">
        <w:rPr>
          <w:sz w:val="28"/>
          <w:szCs w:val="28"/>
          <w:lang w:val="uk-UA"/>
        </w:rPr>
        <w:t xml:space="preserve"> скла</w:t>
      </w:r>
      <w:r w:rsidR="00276526">
        <w:rPr>
          <w:sz w:val="28"/>
          <w:szCs w:val="28"/>
          <w:lang w:val="uk-UA"/>
        </w:rPr>
        <w:t xml:space="preserve">дають двоє  відбиваючих </w:t>
      </w:r>
      <w:proofErr w:type="spellStart"/>
      <w:r w:rsidR="00276526">
        <w:rPr>
          <w:sz w:val="28"/>
          <w:szCs w:val="28"/>
          <w:lang w:val="uk-UA"/>
        </w:rPr>
        <w:t>грат</w:t>
      </w:r>
      <w:proofErr w:type="spellEnd"/>
      <w:r w:rsidR="00276526">
        <w:rPr>
          <w:sz w:val="28"/>
          <w:szCs w:val="28"/>
          <w:lang w:val="uk-UA"/>
        </w:rPr>
        <w:t>(рис</w:t>
      </w:r>
      <w:r w:rsidRPr="00D54A42">
        <w:rPr>
          <w:sz w:val="28"/>
          <w:szCs w:val="28"/>
          <w:lang w:val="uk-UA"/>
        </w:rPr>
        <w:t xml:space="preserve">. 5.1) між якими знаходяться два </w:t>
      </w:r>
      <w:proofErr w:type="spellStart"/>
      <w:r w:rsidRPr="00D54A42">
        <w:rPr>
          <w:sz w:val="28"/>
          <w:szCs w:val="28"/>
          <w:lang w:val="uk-UA"/>
        </w:rPr>
        <w:t>зустрічно-штирьові</w:t>
      </w:r>
      <w:proofErr w:type="spellEnd"/>
      <w:r w:rsidRPr="00D54A42">
        <w:rPr>
          <w:sz w:val="28"/>
          <w:szCs w:val="28"/>
          <w:lang w:val="uk-UA"/>
        </w:rPr>
        <w:t xml:space="preserve"> перетворювачі(</w:t>
      </w:r>
      <w:r w:rsidR="00F42D7F" w:rsidRPr="00D54A42">
        <w:rPr>
          <w:sz w:val="28"/>
          <w:szCs w:val="28"/>
          <w:lang w:val="uk-UA"/>
        </w:rPr>
        <w:t>ЗШП</w:t>
      </w:r>
      <w:r w:rsidRPr="00D54A42">
        <w:rPr>
          <w:sz w:val="28"/>
          <w:szCs w:val="28"/>
          <w:lang w:val="uk-UA"/>
        </w:rPr>
        <w:t xml:space="preserve">). Високочастотний електричний сигнал завдяки першому </w:t>
      </w:r>
      <w:r w:rsidR="00F42D7F" w:rsidRPr="00D54A42">
        <w:rPr>
          <w:sz w:val="28"/>
          <w:szCs w:val="28"/>
          <w:lang w:val="uk-UA"/>
        </w:rPr>
        <w:t>ЗШП</w:t>
      </w:r>
      <w:r w:rsidRPr="00D54A42">
        <w:rPr>
          <w:sz w:val="28"/>
          <w:szCs w:val="28"/>
          <w:lang w:val="uk-UA"/>
        </w:rPr>
        <w:t xml:space="preserve">-А перетвориться в поверхневі механічні(акустичні) коливання, що поширюються у вигляді поверхневої акустичної хвилі(ЛІГШИ). Грати, працюючи на  частоті акустичного синхронізму відбивають поверхневу </w:t>
      </w:r>
      <w:r w:rsidRPr="00D54A42">
        <w:rPr>
          <w:sz w:val="28"/>
          <w:szCs w:val="28"/>
          <w:lang w:val="uk-UA"/>
        </w:rPr>
        <w:lastRenderedPageBreak/>
        <w:t xml:space="preserve">акустичну хвилю як резонатори Фабри-Перо, а за рахунок збереження і накопичення енергії механічних коливань в області між </w:t>
      </w:r>
      <w:proofErr w:type="spellStart"/>
      <w:r w:rsidRPr="00D54A42">
        <w:rPr>
          <w:sz w:val="28"/>
          <w:szCs w:val="28"/>
          <w:lang w:val="uk-UA"/>
        </w:rPr>
        <w:t>гратами</w:t>
      </w:r>
      <w:proofErr w:type="spellEnd"/>
      <w:r w:rsidRPr="00D54A42">
        <w:rPr>
          <w:sz w:val="28"/>
          <w:szCs w:val="28"/>
          <w:lang w:val="uk-UA"/>
        </w:rPr>
        <w:t xml:space="preserve"> на резонансній частоті утворюється </w:t>
      </w:r>
      <w:proofErr w:type="spellStart"/>
      <w:r w:rsidRPr="00D54A42">
        <w:rPr>
          <w:sz w:val="28"/>
          <w:szCs w:val="28"/>
          <w:lang w:val="uk-UA"/>
        </w:rPr>
        <w:t>високодобротна</w:t>
      </w:r>
      <w:proofErr w:type="spellEnd"/>
      <w:r w:rsidRPr="00D54A42">
        <w:rPr>
          <w:sz w:val="28"/>
          <w:szCs w:val="28"/>
          <w:lang w:val="uk-UA"/>
        </w:rPr>
        <w:t xml:space="preserve"> коливальна система. Другий </w:t>
      </w:r>
      <w:r w:rsidR="00F42D7F" w:rsidRPr="00D54A42">
        <w:rPr>
          <w:sz w:val="28"/>
          <w:szCs w:val="28"/>
          <w:lang w:val="uk-UA"/>
        </w:rPr>
        <w:t>ЗШП</w:t>
      </w:r>
      <w:r w:rsidRPr="00D54A42">
        <w:rPr>
          <w:sz w:val="28"/>
          <w:szCs w:val="28"/>
          <w:lang w:val="uk-UA"/>
        </w:rPr>
        <w:t xml:space="preserve">-В перетворить </w:t>
      </w:r>
      <w:r w:rsidR="001A0B0F" w:rsidRPr="00D54A42">
        <w:rPr>
          <w:sz w:val="28"/>
          <w:szCs w:val="28"/>
          <w:lang w:val="uk-UA"/>
        </w:rPr>
        <w:t>ПАХ</w:t>
      </w:r>
      <w:r w:rsidRPr="00D54A42">
        <w:rPr>
          <w:sz w:val="28"/>
          <w:szCs w:val="28"/>
          <w:lang w:val="uk-UA"/>
        </w:rPr>
        <w:t xml:space="preserve"> в електричний сигнал і це дозволяє створювати високочастотні </w:t>
      </w:r>
      <w:proofErr w:type="spellStart"/>
      <w:r w:rsidRPr="00D54A42">
        <w:rPr>
          <w:sz w:val="28"/>
          <w:szCs w:val="28"/>
          <w:lang w:val="uk-UA"/>
        </w:rPr>
        <w:t>високодобротні</w:t>
      </w:r>
      <w:proofErr w:type="spellEnd"/>
      <w:r w:rsidRPr="00D54A42">
        <w:rPr>
          <w:sz w:val="28"/>
          <w:szCs w:val="28"/>
          <w:lang w:val="uk-UA"/>
        </w:rPr>
        <w:t xml:space="preserve"> </w:t>
      </w:r>
      <w:proofErr w:type="spellStart"/>
      <w:r w:rsidRPr="00D54A42">
        <w:rPr>
          <w:sz w:val="28"/>
          <w:szCs w:val="28"/>
          <w:lang w:val="uk-UA"/>
        </w:rPr>
        <w:t>вузькосмугові</w:t>
      </w:r>
      <w:proofErr w:type="spellEnd"/>
      <w:r w:rsidRPr="00D54A42">
        <w:rPr>
          <w:sz w:val="28"/>
          <w:szCs w:val="28"/>
          <w:lang w:val="uk-UA"/>
        </w:rPr>
        <w:t xml:space="preserve"> фільтри.</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center"/>
        <w:rPr>
          <w:sz w:val="28"/>
          <w:szCs w:val="28"/>
        </w:rPr>
      </w:pPr>
      <w:r w:rsidRPr="00D54A42">
        <w:rPr>
          <w:noProof/>
          <w:sz w:val="28"/>
          <w:szCs w:val="28"/>
        </w:rPr>
        <w:drawing>
          <wp:inline distT="0" distB="0" distL="0" distR="0" wp14:anchorId="25679A45" wp14:editId="129616EC">
            <wp:extent cx="3800475" cy="15049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1504950"/>
                    </a:xfrm>
                    <a:prstGeom prst="rect">
                      <a:avLst/>
                    </a:prstGeom>
                    <a:noFill/>
                    <a:ln>
                      <a:noFill/>
                    </a:ln>
                  </pic:spPr>
                </pic:pic>
              </a:graphicData>
            </a:graphic>
          </wp:inline>
        </w:drawing>
      </w:r>
    </w:p>
    <w:p w:rsidR="00354F27" w:rsidRPr="00D54A42" w:rsidRDefault="008E2638" w:rsidP="000732C9">
      <w:pPr>
        <w:widowControl/>
        <w:spacing w:line="360" w:lineRule="auto"/>
        <w:ind w:firstLine="709"/>
        <w:jc w:val="center"/>
        <w:rPr>
          <w:sz w:val="28"/>
          <w:szCs w:val="28"/>
        </w:rPr>
      </w:pPr>
      <w:r w:rsidRPr="00D54A42">
        <w:rPr>
          <w:sz w:val="28"/>
          <w:szCs w:val="28"/>
          <w:lang w:val="uk-UA"/>
        </w:rPr>
        <w:t>Рис</w:t>
      </w:r>
      <w:r w:rsidR="00354F27" w:rsidRPr="00D54A42">
        <w:rPr>
          <w:sz w:val="28"/>
          <w:szCs w:val="28"/>
          <w:lang w:val="uk-UA"/>
        </w:rPr>
        <w:t xml:space="preserve">. 5.1. Конструкція проектованого </w:t>
      </w:r>
      <w:proofErr w:type="spellStart"/>
      <w:r w:rsidR="00354F27" w:rsidRPr="00D54A42">
        <w:rPr>
          <w:sz w:val="28"/>
          <w:szCs w:val="28"/>
          <w:lang w:val="uk-UA"/>
        </w:rPr>
        <w:t>двувходового</w:t>
      </w:r>
      <w:proofErr w:type="spellEnd"/>
      <w:r w:rsidR="00354F27" w:rsidRPr="00D54A42">
        <w:rPr>
          <w:sz w:val="28"/>
          <w:szCs w:val="28"/>
          <w:lang w:val="uk-UA"/>
        </w:rPr>
        <w:t xml:space="preserve"> резонатора</w:t>
      </w:r>
    </w:p>
    <w:p w:rsidR="00354F27" w:rsidRPr="00D54A42" w:rsidRDefault="00354F27" w:rsidP="000732C9">
      <w:pPr>
        <w:widowControl/>
        <w:spacing w:line="360" w:lineRule="auto"/>
        <w:ind w:firstLine="709"/>
        <w:jc w:val="both"/>
        <w:rPr>
          <w:b/>
          <w:sz w:val="28"/>
          <w:szCs w:val="28"/>
        </w:rPr>
      </w:pP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Для моделювання подібних структур використовується метод представлення </w:t>
      </w:r>
      <w:proofErr w:type="spellStart"/>
      <w:r w:rsidRPr="00D54A42">
        <w:rPr>
          <w:sz w:val="28"/>
          <w:szCs w:val="28"/>
          <w:lang w:val="uk-UA"/>
        </w:rPr>
        <w:t>двовходового</w:t>
      </w:r>
      <w:proofErr w:type="spellEnd"/>
      <w:r w:rsidRPr="00D54A42">
        <w:rPr>
          <w:sz w:val="28"/>
          <w:szCs w:val="28"/>
          <w:lang w:val="uk-UA"/>
        </w:rPr>
        <w:t xml:space="preserve"> резонатора у вигляді еквівалентної схеми /5-7/, що описує  задовільно тільки </w:t>
      </w:r>
      <w:proofErr w:type="spellStart"/>
      <w:r w:rsidRPr="00D54A42">
        <w:rPr>
          <w:sz w:val="28"/>
          <w:szCs w:val="28"/>
          <w:lang w:val="uk-UA"/>
        </w:rPr>
        <w:t>близи</w:t>
      </w:r>
      <w:proofErr w:type="spellEnd"/>
      <w:r w:rsidRPr="00D54A42">
        <w:rPr>
          <w:sz w:val="28"/>
          <w:szCs w:val="28"/>
          <w:lang w:val="uk-UA"/>
        </w:rPr>
        <w:t xml:space="preserve"> смуги частот фільтру  резонатора і що має відмінність розрахункової і </w:t>
      </w:r>
      <w:proofErr w:type="spellStart"/>
      <w:r w:rsidRPr="00D54A42">
        <w:rPr>
          <w:sz w:val="28"/>
          <w:szCs w:val="28"/>
          <w:lang w:val="uk-UA"/>
        </w:rPr>
        <w:t>эспериментальной</w:t>
      </w:r>
      <w:proofErr w:type="spellEnd"/>
      <w:r w:rsidRPr="00D54A42">
        <w:rPr>
          <w:sz w:val="28"/>
          <w:szCs w:val="28"/>
          <w:lang w:val="uk-UA"/>
        </w:rPr>
        <w:t xml:space="preserve"> кривих  частотної характеристики в області великих пригнічень. Метод пов'язаних хвиль(COM- метод) дозволяє істотно поліпшити результати розрахунку і точніше визначити провідність структур резонаторів </w:t>
      </w:r>
      <w:proofErr w:type="spellStart"/>
      <w:r w:rsidRPr="00D54A42">
        <w:rPr>
          <w:sz w:val="28"/>
          <w:szCs w:val="28"/>
          <w:lang w:val="uk-UA"/>
        </w:rPr>
        <w:t>двовходового</w:t>
      </w:r>
      <w:proofErr w:type="spellEnd"/>
      <w:r w:rsidRPr="00D54A42">
        <w:rPr>
          <w:sz w:val="28"/>
          <w:szCs w:val="28"/>
          <w:lang w:val="uk-UA"/>
        </w:rPr>
        <w:t xml:space="preserve"> резонатора. При цьому  сам </w:t>
      </w:r>
      <w:proofErr w:type="spellStart"/>
      <w:r w:rsidRPr="00D54A42">
        <w:rPr>
          <w:sz w:val="28"/>
          <w:szCs w:val="28"/>
          <w:lang w:val="uk-UA"/>
        </w:rPr>
        <w:t>зустрічно-штирьовий</w:t>
      </w:r>
      <w:proofErr w:type="spellEnd"/>
      <w:r w:rsidRPr="00D54A42">
        <w:rPr>
          <w:sz w:val="28"/>
          <w:szCs w:val="28"/>
          <w:lang w:val="uk-UA"/>
        </w:rPr>
        <w:t xml:space="preserve"> перетворювач розглядається як рівномірна структура з постійним перекриттям електродів. Окрім цього структура </w:t>
      </w:r>
      <w:proofErr w:type="spellStart"/>
      <w:r w:rsidRPr="00D54A42">
        <w:rPr>
          <w:sz w:val="28"/>
          <w:szCs w:val="28"/>
          <w:lang w:val="uk-UA"/>
        </w:rPr>
        <w:t>двовходового</w:t>
      </w:r>
      <w:proofErr w:type="spellEnd"/>
      <w:r w:rsidRPr="00D54A42">
        <w:rPr>
          <w:sz w:val="28"/>
          <w:szCs w:val="28"/>
          <w:lang w:val="uk-UA"/>
        </w:rPr>
        <w:t xml:space="preserve"> резонатора описується наступними конструктивними параметрами: </w:t>
      </w:r>
      <w:r w:rsidRPr="00D54A42">
        <w:rPr>
          <w:i/>
          <w:sz w:val="28"/>
          <w:szCs w:val="28"/>
          <w:lang w:val="uk-UA"/>
        </w:rPr>
        <w:t>N</w:t>
      </w:r>
      <w:r w:rsidRPr="00D54A42">
        <w:rPr>
          <w:sz w:val="28"/>
          <w:szCs w:val="28"/>
          <w:lang w:val="uk-UA"/>
        </w:rPr>
        <w:t xml:space="preserve"> - кількість елементів відбивних </w:t>
      </w:r>
      <w:r w:rsidR="002A2993" w:rsidRPr="00D54A42">
        <w:rPr>
          <w:sz w:val="28"/>
          <w:szCs w:val="28"/>
          <w:lang w:val="uk-UA"/>
        </w:rPr>
        <w:t>решіток</w:t>
      </w:r>
      <w:r w:rsidRPr="00D54A42">
        <w:rPr>
          <w:sz w:val="28"/>
          <w:szCs w:val="28"/>
          <w:lang w:val="uk-UA"/>
        </w:rPr>
        <w:t>(</w:t>
      </w:r>
      <w:r w:rsidR="002A2993" w:rsidRPr="00D54A42">
        <w:rPr>
          <w:sz w:val="28"/>
          <w:szCs w:val="28"/>
          <w:lang w:val="uk-UA"/>
        </w:rPr>
        <w:t>В</w:t>
      </w:r>
      <w:r w:rsidRPr="00D54A42">
        <w:rPr>
          <w:sz w:val="28"/>
          <w:szCs w:val="28"/>
          <w:lang w:val="uk-UA"/>
        </w:rPr>
        <w:t xml:space="preserve">Р), </w:t>
      </w:r>
      <w:proofErr w:type="spellStart"/>
      <w:r w:rsidRPr="00D54A42">
        <w:rPr>
          <w:i/>
          <w:sz w:val="28"/>
          <w:szCs w:val="28"/>
          <w:lang w:val="uk-UA"/>
        </w:rPr>
        <w:t>Nr</w:t>
      </w:r>
      <w:proofErr w:type="spellEnd"/>
      <w:r w:rsidRPr="00D54A42">
        <w:rPr>
          <w:sz w:val="28"/>
          <w:szCs w:val="28"/>
          <w:lang w:val="uk-UA"/>
        </w:rPr>
        <w:t xml:space="preserve"> - кількість пар штирів перетворювача </w:t>
      </w:r>
      <w:r w:rsidRPr="00D54A42">
        <w:rPr>
          <w:position w:val="-10"/>
          <w:sz w:val="28"/>
          <w:szCs w:val="28"/>
        </w:rPr>
        <w:object w:dxaOrig="340" w:dyaOrig="340">
          <v:shape id="_x0000_i1107" type="#_x0000_t75" style="width:16.5pt;height:16.5pt" o:ole="">
            <v:imagedata r:id="rId58" o:title=""/>
          </v:shape>
          <o:OLEObject Type="Embed" ProgID="Equation.3" ShapeID="_x0000_i1107" DrawAspect="Content" ObjectID="_1336425482" r:id="rId191"/>
        </w:object>
      </w:r>
      <w:r w:rsidRPr="00D54A42">
        <w:rPr>
          <w:sz w:val="28"/>
          <w:szCs w:val="28"/>
          <w:lang w:val="uk-UA"/>
        </w:rPr>
        <w:t xml:space="preserve">- період перетворювача </w:t>
      </w:r>
      <w:r w:rsidRPr="00D54A42">
        <w:rPr>
          <w:position w:val="-12"/>
          <w:sz w:val="28"/>
          <w:szCs w:val="28"/>
        </w:rPr>
        <w:object w:dxaOrig="360" w:dyaOrig="360">
          <v:shape id="_x0000_i1108" type="#_x0000_t75" style="width:18.75pt;height:18.75pt" o:ole="">
            <v:imagedata r:id="rId192" o:title=""/>
          </v:shape>
          <o:OLEObject Type="Embed" ProgID="Equation.3" ShapeID="_x0000_i1108" DrawAspect="Content" ObjectID="_1336425483" r:id="rId193"/>
        </w:object>
      </w:r>
      <w:r w:rsidRPr="00D54A42">
        <w:rPr>
          <w:sz w:val="28"/>
          <w:szCs w:val="28"/>
          <w:lang w:val="uk-UA"/>
        </w:rPr>
        <w:t xml:space="preserve">- період  відбивних </w:t>
      </w:r>
      <w:proofErr w:type="spellStart"/>
      <w:r w:rsidRPr="00D54A42">
        <w:rPr>
          <w:sz w:val="28"/>
          <w:szCs w:val="28"/>
          <w:lang w:val="uk-UA"/>
        </w:rPr>
        <w:t>грат</w:t>
      </w:r>
      <w:proofErr w:type="spellEnd"/>
      <w:r w:rsidRPr="00D54A42">
        <w:rPr>
          <w:sz w:val="28"/>
          <w:szCs w:val="28"/>
          <w:lang w:val="uk-UA"/>
        </w:rPr>
        <w:t xml:space="preserve">, </w:t>
      </w:r>
      <w:proofErr w:type="spellStart"/>
      <w:r w:rsidRPr="00D54A42">
        <w:rPr>
          <w:i/>
          <w:sz w:val="28"/>
          <w:szCs w:val="28"/>
          <w:lang w:val="uk-UA"/>
        </w:rPr>
        <w:t>leff</w:t>
      </w:r>
      <w:proofErr w:type="spellEnd"/>
      <w:r w:rsidRPr="00D54A42">
        <w:rPr>
          <w:sz w:val="28"/>
          <w:szCs w:val="28"/>
          <w:lang w:val="uk-UA"/>
        </w:rPr>
        <w:t xml:space="preserve"> - глибина проникнення акустичної енергії або відстань від краю </w:t>
      </w:r>
      <w:proofErr w:type="spellStart"/>
      <w:r w:rsidRPr="00D54A42">
        <w:rPr>
          <w:sz w:val="28"/>
          <w:szCs w:val="28"/>
          <w:lang w:val="uk-UA"/>
        </w:rPr>
        <w:t>відзеркалювальної</w:t>
      </w:r>
      <w:proofErr w:type="spellEnd"/>
      <w:r w:rsidRPr="00D54A42">
        <w:rPr>
          <w:sz w:val="28"/>
          <w:szCs w:val="28"/>
          <w:lang w:val="uk-UA"/>
        </w:rPr>
        <w:t xml:space="preserve"> поверхні до ефективного центру відображення,  </w:t>
      </w:r>
      <w:r w:rsidRPr="00D54A42">
        <w:rPr>
          <w:i/>
          <w:sz w:val="28"/>
          <w:szCs w:val="28"/>
          <w:lang w:val="uk-UA"/>
        </w:rPr>
        <w:t>L</w:t>
      </w:r>
      <w:r w:rsidRPr="00D54A42">
        <w:rPr>
          <w:i/>
          <w:sz w:val="28"/>
          <w:szCs w:val="28"/>
          <w:vertAlign w:val="subscript"/>
          <w:lang w:val="uk-UA"/>
        </w:rPr>
        <w:t>1</w:t>
      </w:r>
      <w:r w:rsidRPr="00D54A42">
        <w:rPr>
          <w:sz w:val="28"/>
          <w:szCs w:val="28"/>
          <w:lang w:val="uk-UA"/>
        </w:rPr>
        <w:t>= L</w:t>
      </w:r>
      <w:r w:rsidRPr="00D54A42">
        <w:rPr>
          <w:sz w:val="28"/>
          <w:szCs w:val="28"/>
          <w:vertAlign w:val="subscript"/>
          <w:lang w:val="uk-UA"/>
        </w:rPr>
        <w:t>2</w:t>
      </w:r>
      <w:r w:rsidRPr="00D54A42">
        <w:rPr>
          <w:sz w:val="28"/>
          <w:szCs w:val="28"/>
          <w:lang w:val="uk-UA"/>
        </w:rPr>
        <w:t xml:space="preserve"> - відстань між </w:t>
      </w:r>
      <w:proofErr w:type="spellStart"/>
      <w:r w:rsidRPr="00D54A42">
        <w:rPr>
          <w:sz w:val="28"/>
          <w:szCs w:val="28"/>
          <w:lang w:val="uk-UA"/>
        </w:rPr>
        <w:t>гратами</w:t>
      </w:r>
      <w:proofErr w:type="spellEnd"/>
      <w:r w:rsidRPr="00D54A42">
        <w:rPr>
          <w:sz w:val="28"/>
          <w:szCs w:val="28"/>
          <w:lang w:val="uk-UA"/>
        </w:rPr>
        <w:t xml:space="preserve"> і </w:t>
      </w:r>
      <w:r w:rsidR="00F42D7F" w:rsidRPr="00D54A42">
        <w:rPr>
          <w:sz w:val="28"/>
          <w:szCs w:val="28"/>
          <w:lang w:val="uk-UA"/>
        </w:rPr>
        <w:t>ЗШП</w:t>
      </w:r>
      <w:r w:rsidRPr="00D54A42">
        <w:rPr>
          <w:sz w:val="28"/>
          <w:szCs w:val="28"/>
          <w:lang w:val="uk-UA"/>
        </w:rPr>
        <w:t>,  L</w:t>
      </w:r>
      <w:r w:rsidRPr="00D54A42">
        <w:rPr>
          <w:sz w:val="28"/>
          <w:szCs w:val="28"/>
          <w:vertAlign w:val="subscript"/>
          <w:lang w:val="uk-UA"/>
        </w:rPr>
        <w:t>0</w:t>
      </w:r>
      <w:r w:rsidRPr="00D54A42">
        <w:rPr>
          <w:sz w:val="28"/>
          <w:szCs w:val="28"/>
          <w:lang w:val="uk-UA"/>
        </w:rPr>
        <w:t xml:space="preserve"> </w:t>
      </w:r>
      <w:proofErr w:type="spellStart"/>
      <w:r w:rsidRPr="00D54A42">
        <w:rPr>
          <w:sz w:val="28"/>
          <w:szCs w:val="28"/>
          <w:lang w:val="uk-UA"/>
        </w:rPr>
        <w:t>-расстояние</w:t>
      </w:r>
      <w:proofErr w:type="spellEnd"/>
      <w:r w:rsidRPr="00D54A42">
        <w:rPr>
          <w:sz w:val="28"/>
          <w:szCs w:val="28"/>
          <w:lang w:val="uk-UA"/>
        </w:rPr>
        <w:t xml:space="preserve"> між вхідним і вихідним </w:t>
      </w:r>
      <w:r w:rsidR="00F42D7F" w:rsidRPr="00D54A42">
        <w:rPr>
          <w:sz w:val="28"/>
          <w:szCs w:val="28"/>
          <w:lang w:val="uk-UA"/>
        </w:rPr>
        <w:t>ЗШП</w:t>
      </w:r>
      <w:r w:rsidRPr="00D54A42">
        <w:rPr>
          <w:sz w:val="28"/>
          <w:szCs w:val="28"/>
          <w:lang w:val="uk-UA"/>
        </w:rPr>
        <w:t xml:space="preserve">, </w:t>
      </w:r>
      <w:proofErr w:type="spellStart"/>
      <w:r w:rsidRPr="00D54A42">
        <w:rPr>
          <w:sz w:val="28"/>
          <w:szCs w:val="28"/>
          <w:lang w:val="uk-UA"/>
        </w:rPr>
        <w:t>L</w:t>
      </w:r>
      <w:r w:rsidRPr="00D54A42">
        <w:rPr>
          <w:sz w:val="28"/>
          <w:szCs w:val="28"/>
          <w:vertAlign w:val="subscript"/>
          <w:lang w:val="uk-UA"/>
        </w:rPr>
        <w:t>ор</w:t>
      </w:r>
      <w:proofErr w:type="spellEnd"/>
      <w:r w:rsidRPr="00D54A42">
        <w:rPr>
          <w:sz w:val="28"/>
          <w:szCs w:val="28"/>
          <w:lang w:val="uk-UA"/>
        </w:rPr>
        <w:t xml:space="preserve"> - відстань між краями відбивних </w:t>
      </w:r>
      <w:proofErr w:type="spellStart"/>
      <w:r w:rsidRPr="00D54A42">
        <w:rPr>
          <w:sz w:val="28"/>
          <w:szCs w:val="28"/>
          <w:lang w:val="uk-UA"/>
        </w:rPr>
        <w:t>грат</w:t>
      </w:r>
      <w:proofErr w:type="spellEnd"/>
      <w:r w:rsidRPr="00D54A42">
        <w:rPr>
          <w:sz w:val="28"/>
          <w:szCs w:val="28"/>
          <w:lang w:val="uk-UA"/>
        </w:rPr>
        <w:t xml:space="preserve">, W - апертура </w:t>
      </w:r>
      <w:r w:rsidR="00F42D7F" w:rsidRPr="00D54A42">
        <w:rPr>
          <w:sz w:val="28"/>
          <w:szCs w:val="28"/>
          <w:lang w:val="uk-UA"/>
        </w:rPr>
        <w:t>ЗШП</w:t>
      </w:r>
      <w:r w:rsidRPr="00D54A42">
        <w:rPr>
          <w:sz w:val="28"/>
          <w:szCs w:val="28"/>
          <w:lang w:val="uk-UA"/>
        </w:rPr>
        <w:t xml:space="preserve">.  Для аналізу </w:t>
      </w:r>
      <w:r w:rsidRPr="00D54A42">
        <w:rPr>
          <w:sz w:val="28"/>
          <w:szCs w:val="28"/>
          <w:lang w:val="uk-UA"/>
        </w:rPr>
        <w:lastRenderedPageBreak/>
        <w:t xml:space="preserve">застосуємо апарат  P- матриць, що встановлює зв'язок акустичних хвиль, що виходять, і струму з акустичними хвилями, що входять </w:t>
      </w:r>
      <w:r w:rsidRPr="00D54A42">
        <w:rPr>
          <w:position w:val="-10"/>
          <w:sz w:val="28"/>
          <w:szCs w:val="28"/>
        </w:rPr>
        <w:object w:dxaOrig="180" w:dyaOrig="340">
          <v:shape id="_x0000_i1109" type="#_x0000_t75" style="width:9pt;height:16.5pt" o:ole="">
            <v:imagedata r:id="rId60" o:title=""/>
          </v:shape>
          <o:OLEObject Type="Embed" ProgID="Equation.3" ShapeID="_x0000_i1109" DrawAspect="Content" ObjectID="_1336425484" r:id="rId194"/>
        </w:object>
      </w:r>
      <w:r w:rsidRPr="00D54A42">
        <w:rPr>
          <w:sz w:val="28"/>
          <w:szCs w:val="28"/>
          <w:lang w:val="uk-UA"/>
        </w:rPr>
        <w:t xml:space="preserve">і потенціалом перетворювача, так що для одного вхідного перетворювача </w:t>
      </w:r>
      <w:r w:rsidRPr="00D54A42">
        <w:rPr>
          <w:i/>
          <w:sz w:val="28"/>
          <w:szCs w:val="28"/>
          <w:lang w:val="uk-UA"/>
        </w:rPr>
        <w:t>А</w:t>
      </w:r>
      <w:r w:rsidRPr="00D54A42">
        <w:rPr>
          <w:sz w:val="28"/>
          <w:szCs w:val="28"/>
          <w:lang w:val="uk-UA"/>
        </w:rPr>
        <w:t xml:space="preserve"> маємо складові </w:t>
      </w:r>
      <w:r w:rsidRPr="00D54A42">
        <w:rPr>
          <w:i/>
          <w:sz w:val="28"/>
          <w:szCs w:val="28"/>
          <w:lang w:val="uk-UA"/>
        </w:rPr>
        <w:t>Р-</w:t>
      </w:r>
      <w:r w:rsidRPr="00D54A42">
        <w:rPr>
          <w:sz w:val="28"/>
          <w:szCs w:val="28"/>
          <w:lang w:val="uk-UA"/>
        </w:rPr>
        <w:t xml:space="preserve"> матриці:</w:t>
      </w:r>
    </w:p>
    <w:p w:rsidR="00354F27" w:rsidRPr="00D54A42" w:rsidRDefault="00354F27" w:rsidP="000732C9">
      <w:pPr>
        <w:widowControl/>
        <w:spacing w:line="360" w:lineRule="auto"/>
        <w:ind w:firstLine="709"/>
        <w:jc w:val="both"/>
        <w:rPr>
          <w:sz w:val="28"/>
          <w:szCs w:val="28"/>
          <w:lang w:val="uk-UA"/>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 </w:t>
      </w:r>
      <w:r w:rsidRPr="00D54A42">
        <w:rPr>
          <w:position w:val="-30"/>
          <w:sz w:val="28"/>
          <w:szCs w:val="28"/>
        </w:rPr>
        <w:object w:dxaOrig="4160" w:dyaOrig="720">
          <v:shape id="_x0000_i1110" type="#_x0000_t75" style="width:180.75pt;height:30.75pt" o:ole="">
            <v:imagedata r:id="rId195" o:title=""/>
          </v:shape>
          <o:OLEObject Type="Embed" ProgID="Equation.3" ShapeID="_x0000_i1110" DrawAspect="Content" ObjectID="_1336425485" r:id="rId196"/>
        </w:object>
      </w:r>
      <w:r w:rsidRPr="00D54A42">
        <w:rPr>
          <w:sz w:val="28"/>
          <w:szCs w:val="28"/>
        </w:rPr>
        <w:t xml:space="preserve">,                                            </w:t>
      </w:r>
      <w:r w:rsidRPr="00D54A42">
        <w:rPr>
          <w:position w:val="-30"/>
          <w:sz w:val="28"/>
          <w:szCs w:val="28"/>
        </w:rPr>
        <w:object w:dxaOrig="4340" w:dyaOrig="720">
          <v:shape id="_x0000_i1111" type="#_x0000_t75" style="width:208.5pt;height:34.5pt" o:ole="">
            <v:imagedata r:id="rId197" o:title=""/>
          </v:shape>
          <o:OLEObject Type="Embed" ProgID="Equation.3" ShapeID="_x0000_i1111" DrawAspect="Content" ObjectID="_1336425486" r:id="rId198"/>
        </w:object>
      </w:r>
      <w:r w:rsidRPr="00D54A42">
        <w:rPr>
          <w:sz w:val="28"/>
          <w:szCs w:val="28"/>
        </w:rPr>
        <w:t xml:space="preserve">,                                               </w:t>
      </w:r>
      <w:r w:rsidRPr="00D54A42">
        <w:rPr>
          <w:position w:val="-66"/>
          <w:sz w:val="28"/>
          <w:szCs w:val="28"/>
        </w:rPr>
        <w:object w:dxaOrig="6960" w:dyaOrig="1740">
          <v:shape id="_x0000_i1112" type="#_x0000_t75" style="width:292.5pt;height:74.25pt" o:ole="">
            <v:imagedata r:id="rId199" o:title=""/>
          </v:shape>
          <o:OLEObject Type="Embed" ProgID="Equation.3" ShapeID="_x0000_i1112" DrawAspect="Content" ObjectID="_1336425487" r:id="rId200"/>
        </w:object>
      </w:r>
      <w:r w:rsidRPr="00D54A42">
        <w:rPr>
          <w:sz w:val="28"/>
          <w:szCs w:val="28"/>
        </w:rPr>
        <w:t xml:space="preserve">,                               </w:t>
      </w:r>
      <w:r w:rsidR="00276526">
        <w:rPr>
          <w:sz w:val="28"/>
          <w:szCs w:val="28"/>
        </w:rPr>
        <w:t xml:space="preserve">   </w:t>
      </w:r>
      <w:r w:rsidRPr="00D54A42">
        <w:rPr>
          <w:sz w:val="28"/>
          <w:szCs w:val="28"/>
        </w:rPr>
        <w:t xml:space="preserve">       (5.3)</w:t>
      </w:r>
    </w:p>
    <w:p w:rsidR="00354F27" w:rsidRPr="00D54A42" w:rsidRDefault="00354F27" w:rsidP="000732C9">
      <w:pPr>
        <w:widowControl/>
        <w:spacing w:line="360" w:lineRule="auto"/>
        <w:ind w:firstLine="709"/>
        <w:jc w:val="both"/>
        <w:rPr>
          <w:sz w:val="28"/>
          <w:szCs w:val="28"/>
        </w:rPr>
      </w:pPr>
      <w:r w:rsidRPr="00D54A42">
        <w:rPr>
          <w:position w:val="-12"/>
          <w:sz w:val="28"/>
          <w:szCs w:val="28"/>
        </w:rPr>
        <w:object w:dxaOrig="340" w:dyaOrig="380">
          <v:shape id="_x0000_i1113" type="#_x0000_t75" style="width:16.5pt;height:19.5pt" o:ole="">
            <v:imagedata r:id="rId201" o:title=""/>
          </v:shape>
          <o:OLEObject Type="Embed" ProgID="Equation.3" ShapeID="_x0000_i1113" DrawAspect="Content" ObjectID="_1336425488" r:id="rId202"/>
        </w:object>
      </w:r>
      <w:r w:rsidRPr="00D54A42">
        <w:rPr>
          <w:sz w:val="28"/>
          <w:szCs w:val="28"/>
        </w:rPr>
        <w:t>=</w:t>
      </w:r>
      <w:r w:rsidRPr="00D54A42">
        <w:rPr>
          <w:position w:val="-32"/>
          <w:sz w:val="28"/>
          <w:szCs w:val="28"/>
        </w:rPr>
        <w:object w:dxaOrig="6780" w:dyaOrig="760">
          <v:shape id="_x0000_i1114" type="#_x0000_t75" style="width:274.5pt;height:31.5pt" o:ole="">
            <v:imagedata r:id="rId203" o:title=""/>
          </v:shape>
          <o:OLEObject Type="Embed" ProgID="Equation.3" ShapeID="_x0000_i1114" DrawAspect="Content" ObjectID="_1336425489" r:id="rId204"/>
        </w:object>
      </w:r>
      <w:r w:rsidRPr="00D54A42">
        <w:rPr>
          <w:sz w:val="28"/>
          <w:szCs w:val="28"/>
        </w:rPr>
        <w:t>,</w:t>
      </w:r>
      <w:r w:rsidR="0040278A" w:rsidRPr="00D54A42">
        <w:rPr>
          <w:sz w:val="28"/>
          <w:szCs w:val="28"/>
          <w:lang w:val="uk-UA"/>
        </w:rPr>
        <w:tab/>
      </w:r>
      <w:r w:rsidR="0040278A" w:rsidRPr="00D54A42">
        <w:rPr>
          <w:sz w:val="28"/>
          <w:szCs w:val="28"/>
          <w:lang w:val="uk-UA"/>
        </w:rPr>
        <w:tab/>
      </w:r>
      <w:r w:rsidRPr="00D54A42">
        <w:rPr>
          <w:sz w:val="28"/>
          <w:szCs w:val="28"/>
        </w:rPr>
        <w:t xml:space="preserve">              (5.4)</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position w:val="-12"/>
          <w:sz w:val="28"/>
          <w:szCs w:val="28"/>
        </w:rPr>
        <w:object w:dxaOrig="340" w:dyaOrig="380">
          <v:shape id="_x0000_i1115" type="#_x0000_t75" style="width:16.5pt;height:19.5pt" o:ole="">
            <v:imagedata r:id="rId205" o:title=""/>
          </v:shape>
          <o:OLEObject Type="Embed" ProgID="Equation.3" ShapeID="_x0000_i1115" DrawAspect="Content" ObjectID="_1336425490" r:id="rId206"/>
        </w:object>
      </w:r>
      <w:r w:rsidRPr="00D54A42">
        <w:rPr>
          <w:sz w:val="28"/>
          <w:szCs w:val="28"/>
        </w:rPr>
        <w:t>=</w:t>
      </w:r>
      <w:r w:rsidRPr="00D54A42">
        <w:rPr>
          <w:position w:val="-12"/>
          <w:sz w:val="28"/>
          <w:szCs w:val="28"/>
        </w:rPr>
        <w:object w:dxaOrig="340" w:dyaOrig="380">
          <v:shape id="_x0000_i1116" type="#_x0000_t75" style="width:16.5pt;height:19.5pt" o:ole="">
            <v:imagedata r:id="rId207" o:title=""/>
          </v:shape>
          <o:OLEObject Type="Embed" ProgID="Equation.3" ShapeID="_x0000_i1116" DrawAspect="Content" ObjectID="_1336425491" r:id="rId208"/>
        </w:object>
      </w:r>
      <w:r w:rsidRPr="00D54A42">
        <w:rPr>
          <w:sz w:val="28"/>
          <w:szCs w:val="28"/>
        </w:rPr>
        <w:t>=</w:t>
      </w:r>
      <w:r w:rsidRPr="00D54A42">
        <w:rPr>
          <w:position w:val="-12"/>
          <w:sz w:val="28"/>
          <w:szCs w:val="28"/>
        </w:rPr>
        <w:object w:dxaOrig="639" w:dyaOrig="380">
          <v:shape id="_x0000_i1117" type="#_x0000_t75" style="width:32.25pt;height:19.5pt" o:ole="">
            <v:imagedata r:id="rId209" o:title=""/>
          </v:shape>
          <o:OLEObject Type="Embed" ProgID="Equation.3" ShapeID="_x0000_i1117" DrawAspect="Content" ObjectID="_1336425492" r:id="rId210"/>
        </w:object>
      </w:r>
      <w:r w:rsidRPr="00D54A42">
        <w:rPr>
          <w:sz w:val="28"/>
          <w:szCs w:val="28"/>
        </w:rPr>
        <w:t xml:space="preserve">.     </w:t>
      </w:r>
      <w:r w:rsidR="0040278A" w:rsidRPr="00D54A42">
        <w:rPr>
          <w:sz w:val="28"/>
          <w:szCs w:val="28"/>
          <w:lang w:val="uk-UA"/>
        </w:rPr>
        <w:tab/>
      </w:r>
      <w:r w:rsidR="0040278A" w:rsidRPr="00D54A42">
        <w:rPr>
          <w:sz w:val="28"/>
          <w:szCs w:val="28"/>
          <w:lang w:val="uk-UA"/>
        </w:rPr>
        <w:tab/>
      </w:r>
      <w:r w:rsidR="0040278A" w:rsidRPr="00D54A42">
        <w:rPr>
          <w:sz w:val="28"/>
          <w:szCs w:val="28"/>
          <w:lang w:val="uk-UA"/>
        </w:rPr>
        <w:tab/>
      </w:r>
      <w:r w:rsidR="0040278A" w:rsidRPr="00D54A42">
        <w:rPr>
          <w:sz w:val="28"/>
          <w:szCs w:val="28"/>
          <w:lang w:val="uk-UA"/>
        </w:rPr>
        <w:tab/>
      </w:r>
      <w:r w:rsidRPr="00D54A42">
        <w:rPr>
          <w:sz w:val="28"/>
          <w:szCs w:val="28"/>
        </w:rPr>
        <w:t xml:space="preserve">                                                       (5.5)</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Аналогічно розраховуються  складові </w:t>
      </w:r>
      <w:proofErr w:type="spellStart"/>
      <w:r w:rsidRPr="00D54A42">
        <w:rPr>
          <w:sz w:val="28"/>
          <w:szCs w:val="28"/>
          <w:lang w:val="uk-UA"/>
        </w:rPr>
        <w:t>Р-матриць</w:t>
      </w:r>
      <w:proofErr w:type="spellEnd"/>
      <w:r w:rsidRPr="00D54A42">
        <w:rPr>
          <w:sz w:val="28"/>
          <w:szCs w:val="28"/>
          <w:lang w:val="uk-UA"/>
        </w:rPr>
        <w:t xml:space="preserve"> для перетворювача B. При цьому в кінцевих формулах врахований проміжок між окремим перетворювачем і </w:t>
      </w:r>
      <w:proofErr w:type="spellStart"/>
      <w:r w:rsidRPr="00D54A42">
        <w:rPr>
          <w:sz w:val="28"/>
          <w:szCs w:val="28"/>
          <w:lang w:val="uk-UA"/>
        </w:rPr>
        <w:t>гратами</w:t>
      </w:r>
      <w:proofErr w:type="spellEnd"/>
      <w:r w:rsidRPr="00D54A42">
        <w:rPr>
          <w:sz w:val="28"/>
          <w:szCs w:val="28"/>
          <w:lang w:val="uk-UA"/>
        </w:rPr>
        <w:t>, рівний L</w:t>
      </w:r>
      <w:r w:rsidRPr="00D54A42">
        <w:rPr>
          <w:sz w:val="28"/>
          <w:szCs w:val="28"/>
          <w:vertAlign w:val="subscript"/>
          <w:lang w:val="uk-UA"/>
        </w:rPr>
        <w:t>1</w:t>
      </w:r>
      <w:r w:rsidRPr="00D54A42">
        <w:rPr>
          <w:sz w:val="28"/>
          <w:szCs w:val="28"/>
          <w:lang w:val="uk-UA"/>
        </w:rPr>
        <w:t xml:space="preserve"> . У цих  виразах також враховано, що </w:t>
      </w:r>
      <w:proofErr w:type="spellStart"/>
      <w:r w:rsidRPr="00D54A42">
        <w:rPr>
          <w:sz w:val="28"/>
          <w:szCs w:val="28"/>
          <w:lang w:val="uk-UA"/>
        </w:rPr>
        <w:t>С</w:t>
      </w:r>
      <w:r w:rsidRPr="00D54A42">
        <w:rPr>
          <w:sz w:val="28"/>
          <w:szCs w:val="28"/>
          <w:vertAlign w:val="subscript"/>
          <w:lang w:val="uk-UA"/>
        </w:rPr>
        <w:t>e</w:t>
      </w:r>
      <w:proofErr w:type="spellEnd"/>
      <w:r w:rsidRPr="00D54A42">
        <w:rPr>
          <w:sz w:val="28"/>
          <w:szCs w:val="28"/>
          <w:lang w:val="uk-UA"/>
        </w:rPr>
        <w:t xml:space="preserve"> - електростатична місткість на період перетворення, λ - довжина хвилі </w:t>
      </w:r>
      <w:r w:rsidR="001A0B0F" w:rsidRPr="00D54A42">
        <w:rPr>
          <w:sz w:val="28"/>
          <w:szCs w:val="28"/>
          <w:lang w:val="uk-UA"/>
        </w:rPr>
        <w:t>ПАХ</w:t>
      </w:r>
      <w:r w:rsidRPr="00D54A42">
        <w:rPr>
          <w:sz w:val="28"/>
          <w:szCs w:val="28"/>
          <w:lang w:val="uk-UA"/>
        </w:rPr>
        <w:t>, VR - фазова швидкість хвилі, k</w:t>
      </w:r>
      <w:r w:rsidRPr="00D54A42">
        <w:rPr>
          <w:sz w:val="28"/>
          <w:szCs w:val="28"/>
          <w:vertAlign w:val="subscript"/>
          <w:lang w:val="uk-UA"/>
        </w:rPr>
        <w:t>0</w:t>
      </w:r>
      <w:r w:rsidRPr="00D54A42">
        <w:rPr>
          <w:sz w:val="28"/>
          <w:szCs w:val="28"/>
          <w:lang w:val="uk-UA"/>
        </w:rPr>
        <w:t xml:space="preserve">, </w:t>
      </w:r>
      <w:proofErr w:type="spellStart"/>
      <w:r w:rsidRPr="00D54A42">
        <w:rPr>
          <w:sz w:val="28"/>
          <w:szCs w:val="28"/>
          <w:lang w:val="uk-UA"/>
        </w:rPr>
        <w:t>k</w:t>
      </w:r>
      <w:r w:rsidRPr="00D54A42">
        <w:rPr>
          <w:sz w:val="28"/>
          <w:szCs w:val="28"/>
          <w:vertAlign w:val="subscript"/>
          <w:lang w:val="uk-UA"/>
        </w:rPr>
        <w:t>r</w:t>
      </w:r>
      <w:proofErr w:type="spellEnd"/>
      <w:r w:rsidRPr="00D54A42">
        <w:rPr>
          <w:sz w:val="28"/>
          <w:szCs w:val="28"/>
          <w:lang w:val="uk-UA"/>
        </w:rPr>
        <w:t xml:space="preserve"> - хвилеві числа,  рівні </w:t>
      </w:r>
      <w:r w:rsidRPr="00D54A42">
        <w:rPr>
          <w:position w:val="-30"/>
          <w:sz w:val="28"/>
          <w:szCs w:val="28"/>
        </w:rPr>
        <w:object w:dxaOrig="859" w:dyaOrig="680">
          <v:shape id="_x0000_i1118" type="#_x0000_t75" style="width:37.5pt;height:27.75pt" o:ole="">
            <v:imagedata r:id="rId46" o:title=""/>
          </v:shape>
          <o:OLEObject Type="Embed" ProgID="Equation.3" ShapeID="_x0000_i1118" DrawAspect="Content" ObjectID="_1336425493" r:id="rId211"/>
        </w:object>
      </w:r>
      <w:r w:rsidRPr="00D54A42">
        <w:rPr>
          <w:sz w:val="28"/>
          <w:szCs w:val="28"/>
          <w:lang w:val="uk-UA"/>
        </w:rPr>
        <w:t xml:space="preserve"> і </w:t>
      </w:r>
      <w:r w:rsidRPr="00D54A42">
        <w:rPr>
          <w:position w:val="-30"/>
          <w:sz w:val="28"/>
          <w:szCs w:val="28"/>
        </w:rPr>
        <w:object w:dxaOrig="1359" w:dyaOrig="680">
          <v:shape id="_x0000_i1119" type="#_x0000_t75" style="width:58.5pt;height:27.75pt" o:ole="">
            <v:imagedata r:id="rId44" o:title=""/>
          </v:shape>
          <o:OLEObject Type="Embed" ProgID="Equation.3" ShapeID="_x0000_i1119" DrawAspect="Content" ObjectID="_1336425494" r:id="rId212"/>
        </w:object>
      </w:r>
      <w:r w:rsidRPr="00D54A42">
        <w:rPr>
          <w:sz w:val="28"/>
          <w:szCs w:val="28"/>
          <w:lang w:val="uk-UA"/>
        </w:rPr>
        <w:t xml:space="preserve">.    Для кожних окремих </w:t>
      </w:r>
      <w:proofErr w:type="spellStart"/>
      <w:r w:rsidRPr="00D54A42">
        <w:rPr>
          <w:sz w:val="28"/>
          <w:szCs w:val="28"/>
          <w:lang w:val="uk-UA"/>
        </w:rPr>
        <w:t>грат</w:t>
      </w:r>
      <w:proofErr w:type="spellEnd"/>
      <w:r w:rsidRPr="00D54A42">
        <w:rPr>
          <w:sz w:val="28"/>
          <w:szCs w:val="28"/>
          <w:lang w:val="uk-UA"/>
        </w:rPr>
        <w:t xml:space="preserve">   складові </w:t>
      </w:r>
      <w:r w:rsidRPr="00D54A42">
        <w:rPr>
          <w:i/>
          <w:sz w:val="28"/>
          <w:szCs w:val="28"/>
          <w:lang w:val="uk-UA"/>
        </w:rPr>
        <w:t>P</w:t>
      </w:r>
      <w:r w:rsidRPr="00D54A42">
        <w:rPr>
          <w:sz w:val="28"/>
          <w:szCs w:val="28"/>
          <w:lang w:val="uk-UA"/>
        </w:rPr>
        <w:t xml:space="preserve"> </w:t>
      </w:r>
      <w:proofErr w:type="spellStart"/>
      <w:r w:rsidRPr="00D54A42">
        <w:rPr>
          <w:sz w:val="28"/>
          <w:szCs w:val="28"/>
          <w:lang w:val="uk-UA"/>
        </w:rPr>
        <w:t>-матрицы</w:t>
      </w:r>
      <w:proofErr w:type="spellEnd"/>
      <w:r w:rsidRPr="00D54A42">
        <w:rPr>
          <w:sz w:val="28"/>
          <w:szCs w:val="28"/>
          <w:lang w:val="uk-UA"/>
        </w:rPr>
        <w:t xml:space="preserve"> знаходилися з  виразів:</w:t>
      </w:r>
    </w:p>
    <w:p w:rsidR="00354F27" w:rsidRPr="00D54A42" w:rsidRDefault="00354F27" w:rsidP="000732C9">
      <w:pPr>
        <w:widowControl/>
        <w:spacing w:line="360" w:lineRule="auto"/>
        <w:ind w:firstLine="709"/>
        <w:jc w:val="both"/>
        <w:rPr>
          <w:sz w:val="28"/>
          <w:szCs w:val="28"/>
        </w:rPr>
      </w:pPr>
      <w:r w:rsidRPr="00D54A42">
        <w:rPr>
          <w:position w:val="-30"/>
          <w:sz w:val="28"/>
          <w:szCs w:val="28"/>
        </w:rPr>
        <w:object w:dxaOrig="4440" w:dyaOrig="680">
          <v:shape id="_x0000_i1120" type="#_x0000_t75" style="width:193.5pt;height:29.25pt" o:ole="">
            <v:imagedata r:id="rId213" o:title=""/>
          </v:shape>
          <o:OLEObject Type="Embed" ProgID="Equation.3" ShapeID="_x0000_i1120" DrawAspect="Content" ObjectID="_1336425495" r:id="rId214"/>
        </w:object>
      </w:r>
      <w:r w:rsidRPr="00D54A42">
        <w:rPr>
          <w:sz w:val="28"/>
          <w:szCs w:val="28"/>
        </w:rPr>
        <w:t xml:space="preserve">,                                </w:t>
      </w:r>
      <w:r w:rsidR="00C57EFE" w:rsidRPr="00D54A42">
        <w:rPr>
          <w:sz w:val="28"/>
          <w:szCs w:val="28"/>
          <w:lang w:val="uk-UA"/>
        </w:rPr>
        <w:tab/>
      </w:r>
      <w:r w:rsidR="00C57EFE" w:rsidRPr="00D54A42">
        <w:rPr>
          <w:sz w:val="28"/>
          <w:szCs w:val="28"/>
          <w:lang w:val="uk-UA"/>
        </w:rPr>
        <w:tab/>
      </w:r>
      <w:r w:rsidR="00C57EFE" w:rsidRPr="00D54A42">
        <w:rPr>
          <w:sz w:val="28"/>
          <w:szCs w:val="28"/>
          <w:lang w:val="uk-UA"/>
        </w:rPr>
        <w:tab/>
        <w:t xml:space="preserve">   </w:t>
      </w:r>
      <w:r w:rsidRPr="00D54A42">
        <w:rPr>
          <w:sz w:val="28"/>
          <w:szCs w:val="28"/>
        </w:rPr>
        <w:t>(5.6)</w:t>
      </w:r>
    </w:p>
    <w:p w:rsidR="00354F27" w:rsidRPr="00D54A42" w:rsidRDefault="00354F27" w:rsidP="000732C9">
      <w:pPr>
        <w:widowControl/>
        <w:spacing w:line="360" w:lineRule="auto"/>
        <w:ind w:firstLine="709"/>
        <w:jc w:val="both"/>
        <w:rPr>
          <w:sz w:val="28"/>
          <w:szCs w:val="28"/>
        </w:rPr>
      </w:pPr>
      <w:r w:rsidRPr="00D54A42">
        <w:rPr>
          <w:position w:val="-30"/>
          <w:sz w:val="28"/>
          <w:szCs w:val="28"/>
        </w:rPr>
        <w:object w:dxaOrig="4380" w:dyaOrig="680">
          <v:shape id="_x0000_i1121" type="#_x0000_t75" style="width:190.5pt;height:29.25pt" o:ole="">
            <v:imagedata r:id="rId215" o:title=""/>
          </v:shape>
          <o:OLEObject Type="Embed" ProgID="Equation.3" ShapeID="_x0000_i1121" DrawAspect="Content" ObjectID="_1336425496" r:id="rId216"/>
        </w:object>
      </w:r>
      <w:r w:rsidRPr="00D54A42">
        <w:rPr>
          <w:sz w:val="28"/>
          <w:szCs w:val="28"/>
        </w:rPr>
        <w:t xml:space="preserve">.                                   </w:t>
      </w:r>
      <w:r w:rsidR="00C57EFE" w:rsidRPr="00D54A42">
        <w:rPr>
          <w:sz w:val="28"/>
          <w:szCs w:val="28"/>
          <w:lang w:val="uk-UA"/>
        </w:rPr>
        <w:tab/>
      </w:r>
      <w:r w:rsidR="00C57EFE" w:rsidRPr="00D54A42">
        <w:rPr>
          <w:sz w:val="28"/>
          <w:szCs w:val="28"/>
          <w:lang w:val="uk-UA"/>
        </w:rPr>
        <w:tab/>
      </w:r>
      <w:r w:rsidR="00C57EFE" w:rsidRPr="00D54A42">
        <w:rPr>
          <w:sz w:val="28"/>
          <w:szCs w:val="28"/>
          <w:lang w:val="uk-UA"/>
        </w:rPr>
        <w:tab/>
        <w:t xml:space="preserve">   </w:t>
      </w:r>
      <w:r w:rsidRPr="00D54A42">
        <w:rPr>
          <w:sz w:val="28"/>
          <w:szCs w:val="28"/>
        </w:rPr>
        <w:t>(5.7)</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У цих формулах параметри </w:t>
      </w:r>
      <w:r w:rsidRPr="00D54A42">
        <w:rPr>
          <w:position w:val="-10"/>
          <w:sz w:val="28"/>
          <w:szCs w:val="28"/>
        </w:rPr>
        <w:object w:dxaOrig="320" w:dyaOrig="340">
          <v:shape id="_x0000_i1122" type="#_x0000_t75" style="width:15.75pt;height:16.5pt" o:ole="">
            <v:imagedata r:id="rId86" o:title=""/>
          </v:shape>
          <o:OLEObject Type="Embed" ProgID="Equation.3" ShapeID="_x0000_i1122" DrawAspect="Content" ObjectID="_1336425497" r:id="rId217"/>
        </w:object>
      </w:r>
      <w:r w:rsidRPr="00D54A42">
        <w:rPr>
          <w:sz w:val="28"/>
          <w:szCs w:val="28"/>
          <w:lang w:val="uk-UA"/>
        </w:rPr>
        <w:t xml:space="preserve"> </w:t>
      </w:r>
      <w:r w:rsidRPr="00D54A42">
        <w:rPr>
          <w:position w:val="-12"/>
          <w:sz w:val="28"/>
          <w:szCs w:val="28"/>
        </w:rPr>
        <w:object w:dxaOrig="340" w:dyaOrig="360">
          <v:shape id="_x0000_i1123" type="#_x0000_t75" style="width:16.5pt;height:18.75pt" o:ole="">
            <v:imagedata r:id="rId88" o:title=""/>
          </v:shape>
          <o:OLEObject Type="Embed" ProgID="Equation.3" ShapeID="_x0000_i1123" DrawAspect="Content" ObjectID="_1336425498" r:id="rId218"/>
        </w:object>
      </w:r>
      <w:r w:rsidRPr="00D54A42">
        <w:rPr>
          <w:sz w:val="28"/>
          <w:szCs w:val="28"/>
          <w:lang w:val="uk-UA"/>
        </w:rPr>
        <w:t xml:space="preserve"> </w:t>
      </w:r>
      <w:r w:rsidRPr="00D54A42">
        <w:rPr>
          <w:position w:val="-10"/>
          <w:sz w:val="28"/>
          <w:szCs w:val="28"/>
        </w:rPr>
        <w:object w:dxaOrig="340" w:dyaOrig="340">
          <v:shape id="_x0000_i1124" type="#_x0000_t75" style="width:16.5pt;height:16.5pt" o:ole="">
            <v:imagedata r:id="rId90" o:title=""/>
          </v:shape>
          <o:OLEObject Type="Embed" ProgID="Equation.3" ShapeID="_x0000_i1124" DrawAspect="Content" ObjectID="_1336425499" r:id="rId219"/>
        </w:object>
      </w:r>
      <w:r w:rsidRPr="00D54A42">
        <w:rPr>
          <w:sz w:val="28"/>
          <w:szCs w:val="28"/>
          <w:lang w:val="uk-UA"/>
        </w:rPr>
        <w:t xml:space="preserve"> </w:t>
      </w:r>
      <w:r w:rsidRPr="00D54A42">
        <w:rPr>
          <w:position w:val="-12"/>
          <w:sz w:val="28"/>
          <w:szCs w:val="28"/>
        </w:rPr>
        <w:object w:dxaOrig="360" w:dyaOrig="360">
          <v:shape id="_x0000_i1125" type="#_x0000_t75" style="width:18.75pt;height:18.75pt" o:ole="">
            <v:imagedata r:id="rId92" o:title=""/>
          </v:shape>
          <o:OLEObject Type="Embed" ProgID="Equation.3" ShapeID="_x0000_i1125" DrawAspect="Content" ObjectID="_1336425500" r:id="rId220"/>
        </w:object>
      </w:r>
      <w:r w:rsidRPr="00D54A42">
        <w:rPr>
          <w:sz w:val="28"/>
          <w:szCs w:val="28"/>
          <w:lang w:val="uk-UA"/>
        </w:rPr>
        <w:t xml:space="preserve"> розраховувалися через частоти </w:t>
      </w:r>
      <w:proofErr w:type="spellStart"/>
      <w:r w:rsidRPr="00D54A42">
        <w:rPr>
          <w:sz w:val="28"/>
          <w:szCs w:val="28"/>
          <w:lang w:val="uk-UA"/>
        </w:rPr>
        <w:t>грат</w:t>
      </w:r>
      <w:proofErr w:type="spellEnd"/>
      <w:r w:rsidRPr="00D54A42">
        <w:rPr>
          <w:sz w:val="28"/>
          <w:szCs w:val="28"/>
          <w:lang w:val="uk-UA"/>
        </w:rPr>
        <w:t xml:space="preserve"> </w:t>
      </w:r>
      <w:r w:rsidRPr="00D54A42">
        <w:rPr>
          <w:position w:val="-12"/>
          <w:sz w:val="28"/>
          <w:szCs w:val="28"/>
        </w:rPr>
        <w:object w:dxaOrig="300" w:dyaOrig="360">
          <v:shape id="_x0000_i1126" type="#_x0000_t75" style="width:15pt;height:18.75pt" o:ole="">
            <v:imagedata r:id="rId94" o:title=""/>
          </v:shape>
          <o:OLEObject Type="Embed" ProgID="Equation.3" ShapeID="_x0000_i1126" DrawAspect="Content" ObjectID="_1336425501" r:id="rId221"/>
        </w:object>
      </w:r>
      <w:r w:rsidRPr="00D54A42">
        <w:rPr>
          <w:sz w:val="28"/>
          <w:szCs w:val="28"/>
          <w:lang w:val="uk-UA"/>
        </w:rPr>
        <w:t xml:space="preserve"> і перетворювача </w:t>
      </w:r>
      <w:r w:rsidRPr="00D54A42">
        <w:rPr>
          <w:position w:val="-10"/>
          <w:sz w:val="28"/>
          <w:szCs w:val="28"/>
        </w:rPr>
        <w:object w:dxaOrig="300" w:dyaOrig="340">
          <v:shape id="_x0000_i1127" type="#_x0000_t75" style="width:15pt;height:16.5pt" o:ole="">
            <v:imagedata r:id="rId96" o:title=""/>
          </v:shape>
          <o:OLEObject Type="Embed" ProgID="Equation.3" ShapeID="_x0000_i1127" DrawAspect="Content" ObjectID="_1336425502" r:id="rId222"/>
        </w:object>
      </w:r>
      <w:r w:rsidRPr="00D54A42">
        <w:rPr>
          <w:sz w:val="28"/>
          <w:szCs w:val="28"/>
          <w:lang w:val="uk-UA"/>
        </w:rPr>
        <w:t xml:space="preserve">а також коефіцієнт відображення </w:t>
      </w:r>
      <w:r w:rsidRPr="00D54A42">
        <w:rPr>
          <w:i/>
          <w:sz w:val="28"/>
          <w:szCs w:val="28"/>
          <w:lang w:val="uk-UA"/>
        </w:rPr>
        <w:t>r</w:t>
      </w:r>
      <w:r w:rsidRPr="00D54A42">
        <w:rPr>
          <w:sz w:val="28"/>
          <w:szCs w:val="28"/>
          <w:lang w:val="uk-UA"/>
        </w:rPr>
        <w:t xml:space="preserve"> і </w:t>
      </w:r>
      <w:r w:rsidRPr="00D54A42">
        <w:rPr>
          <w:sz w:val="28"/>
          <w:szCs w:val="28"/>
          <w:lang w:val="uk-UA"/>
        </w:rPr>
        <w:lastRenderedPageBreak/>
        <w:t xml:space="preserve">постійну загасання </w:t>
      </w:r>
      <w:r w:rsidRPr="00D54A42">
        <w:rPr>
          <w:position w:val="-10"/>
          <w:sz w:val="28"/>
          <w:szCs w:val="28"/>
        </w:rPr>
        <w:object w:dxaOrig="200" w:dyaOrig="260">
          <v:shape id="_x0000_i1128" type="#_x0000_t75" style="width:10.5pt;height:13.5pt" o:ole="">
            <v:imagedata r:id="rId98" o:title=""/>
          </v:shape>
          <o:OLEObject Type="Embed" ProgID="Equation.3" ShapeID="_x0000_i1128" DrawAspect="Content" ObjectID="_1336425503" r:id="rId223"/>
        </w:object>
      </w:r>
      <w:r w:rsidRPr="00D54A42">
        <w:rPr>
          <w:sz w:val="28"/>
          <w:szCs w:val="28"/>
          <w:lang w:val="uk-UA"/>
        </w:rPr>
        <w:t>яка залежала  від частоти  для вибраного матеріалу кварцу :</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position w:val="-10"/>
          <w:sz w:val="28"/>
          <w:szCs w:val="28"/>
        </w:rPr>
        <w:object w:dxaOrig="3420" w:dyaOrig="340">
          <v:shape id="_x0000_i1129" type="#_x0000_t75" style="width:171pt;height:16.5pt" o:ole="">
            <v:imagedata r:id="rId100" o:title=""/>
          </v:shape>
          <o:OLEObject Type="Embed" ProgID="Equation.3" ShapeID="_x0000_i1129" DrawAspect="Content" ObjectID="_1336425504" r:id="rId224"/>
        </w:object>
      </w:r>
      <w:r w:rsidRPr="00D54A42">
        <w:rPr>
          <w:sz w:val="28"/>
          <w:szCs w:val="28"/>
        </w:rPr>
        <w:t xml:space="preserve">,                                </w:t>
      </w:r>
      <w:r w:rsidR="00D1599A" w:rsidRPr="00D54A42">
        <w:rPr>
          <w:sz w:val="28"/>
          <w:szCs w:val="28"/>
        </w:rPr>
        <w:t xml:space="preserve">        </w:t>
      </w:r>
      <w:r w:rsidRPr="00D54A42">
        <w:rPr>
          <w:sz w:val="28"/>
          <w:szCs w:val="28"/>
        </w:rPr>
        <w:t xml:space="preserve"> </w:t>
      </w:r>
      <w:r w:rsidR="00C57EFE" w:rsidRPr="00D54A42">
        <w:rPr>
          <w:sz w:val="28"/>
          <w:szCs w:val="28"/>
          <w:lang w:val="uk-UA"/>
        </w:rPr>
        <w:tab/>
      </w:r>
      <w:r w:rsidR="00C57EFE" w:rsidRPr="00D54A42">
        <w:rPr>
          <w:sz w:val="28"/>
          <w:szCs w:val="28"/>
          <w:lang w:val="uk-UA"/>
        </w:rPr>
        <w:tab/>
      </w:r>
      <w:r w:rsidR="00C57EFE" w:rsidRPr="00D54A42">
        <w:rPr>
          <w:sz w:val="28"/>
          <w:szCs w:val="28"/>
          <w:lang w:val="uk-UA"/>
        </w:rPr>
        <w:tab/>
      </w:r>
      <w:r w:rsidRPr="00D54A42">
        <w:rPr>
          <w:sz w:val="28"/>
          <w:szCs w:val="28"/>
        </w:rPr>
        <w:t>(5.8)</w:t>
      </w:r>
    </w:p>
    <w:p w:rsidR="00354F27" w:rsidRPr="00D54A42" w:rsidRDefault="00354F27" w:rsidP="000732C9">
      <w:pPr>
        <w:widowControl/>
        <w:spacing w:line="360" w:lineRule="auto"/>
        <w:ind w:firstLine="709"/>
        <w:jc w:val="both"/>
        <w:rPr>
          <w:sz w:val="28"/>
          <w:szCs w:val="28"/>
        </w:rPr>
      </w:pPr>
      <w:r w:rsidRPr="00D54A42">
        <w:rPr>
          <w:position w:val="-12"/>
          <w:sz w:val="28"/>
          <w:szCs w:val="28"/>
        </w:rPr>
        <w:object w:dxaOrig="3480" w:dyaOrig="360">
          <v:shape id="_x0000_i1130" type="#_x0000_t75" style="width:174pt;height:18.75pt" o:ole="">
            <v:imagedata r:id="rId102" o:title=""/>
          </v:shape>
          <o:OLEObject Type="Embed" ProgID="Equation.3" ShapeID="_x0000_i1130" DrawAspect="Content" ObjectID="_1336425505" r:id="rId225"/>
        </w:object>
      </w:r>
      <w:r w:rsidRPr="00D54A42">
        <w:rPr>
          <w:sz w:val="28"/>
          <w:szCs w:val="28"/>
        </w:rPr>
        <w:t xml:space="preserve">,                 </w:t>
      </w:r>
      <w:r w:rsidR="00D1599A" w:rsidRPr="00D54A42">
        <w:rPr>
          <w:sz w:val="28"/>
          <w:szCs w:val="28"/>
        </w:rPr>
        <w:t xml:space="preserve">                               </w:t>
      </w:r>
      <w:r w:rsidR="00C57EFE" w:rsidRPr="00D54A42">
        <w:rPr>
          <w:sz w:val="28"/>
          <w:szCs w:val="28"/>
          <w:lang w:val="uk-UA"/>
        </w:rPr>
        <w:tab/>
      </w:r>
      <w:r w:rsidR="00C57EFE" w:rsidRPr="00D54A42">
        <w:rPr>
          <w:sz w:val="28"/>
          <w:szCs w:val="28"/>
          <w:lang w:val="uk-UA"/>
        </w:rPr>
        <w:tab/>
      </w:r>
      <w:r w:rsidRPr="00D54A42">
        <w:rPr>
          <w:sz w:val="28"/>
          <w:szCs w:val="28"/>
        </w:rPr>
        <w:t>(5.9)</w:t>
      </w:r>
    </w:p>
    <w:p w:rsidR="00354F27" w:rsidRPr="00D54A42" w:rsidRDefault="00354F27" w:rsidP="000732C9">
      <w:pPr>
        <w:widowControl/>
        <w:spacing w:line="360" w:lineRule="auto"/>
        <w:ind w:firstLine="709"/>
        <w:jc w:val="both"/>
        <w:rPr>
          <w:sz w:val="28"/>
          <w:szCs w:val="28"/>
        </w:rPr>
      </w:pPr>
      <w:r w:rsidRPr="00D54A42">
        <w:rPr>
          <w:position w:val="-12"/>
          <w:sz w:val="28"/>
          <w:szCs w:val="28"/>
          <w:vertAlign w:val="subscript"/>
        </w:rPr>
        <w:object w:dxaOrig="1560" w:dyaOrig="499">
          <v:shape id="_x0000_i1131" type="#_x0000_t75" style="width:71.25pt;height:22.5pt" o:ole="">
            <v:imagedata r:id="rId226" o:title=""/>
          </v:shape>
          <o:OLEObject Type="Embed" ProgID="Equation.3" ShapeID="_x0000_i1131" DrawAspect="Content" ObjectID="_1336425506" r:id="rId227"/>
        </w:object>
      </w:r>
      <w:r w:rsidRPr="00D54A42">
        <w:rPr>
          <w:sz w:val="28"/>
          <w:szCs w:val="28"/>
          <w:vertAlign w:val="subscript"/>
        </w:rPr>
        <w:t xml:space="preserve">,                                                                                        </w:t>
      </w:r>
      <w:r w:rsidR="00D1599A" w:rsidRPr="00D54A42">
        <w:rPr>
          <w:sz w:val="28"/>
          <w:szCs w:val="28"/>
          <w:vertAlign w:val="subscript"/>
        </w:rPr>
        <w:t xml:space="preserve">                    </w:t>
      </w:r>
      <w:r w:rsidR="00C57EFE" w:rsidRPr="00D54A42">
        <w:rPr>
          <w:sz w:val="28"/>
          <w:szCs w:val="28"/>
          <w:vertAlign w:val="subscript"/>
          <w:lang w:val="uk-UA"/>
        </w:rPr>
        <w:tab/>
      </w:r>
      <w:r w:rsidR="00C57EFE" w:rsidRPr="00D54A42">
        <w:rPr>
          <w:sz w:val="28"/>
          <w:szCs w:val="28"/>
          <w:vertAlign w:val="subscript"/>
          <w:lang w:val="uk-UA"/>
        </w:rPr>
        <w:tab/>
      </w:r>
      <w:r w:rsidR="00C57EFE" w:rsidRPr="00D54A42">
        <w:rPr>
          <w:sz w:val="28"/>
          <w:szCs w:val="28"/>
          <w:vertAlign w:val="subscript"/>
          <w:lang w:val="uk-UA"/>
        </w:rPr>
        <w:tab/>
      </w:r>
      <w:r w:rsidRPr="00D54A42">
        <w:rPr>
          <w:sz w:val="28"/>
          <w:szCs w:val="28"/>
        </w:rPr>
        <w:t>(5.10)</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14"/>
          <w:sz w:val="28"/>
          <w:szCs w:val="28"/>
          <w:vertAlign w:val="subscript"/>
        </w:rPr>
        <w:object w:dxaOrig="1579" w:dyaOrig="520">
          <v:shape id="_x0000_i1132" type="#_x0000_t75" style="width:78.75pt;height:25.5pt" o:ole="">
            <v:imagedata r:id="rId228" o:title=""/>
          </v:shape>
          <o:OLEObject Type="Embed" ProgID="Equation.3" ShapeID="_x0000_i1132" DrawAspect="Content" ObjectID="_1336425507" r:id="rId229"/>
        </w:object>
      </w:r>
      <w:r w:rsidRPr="00D54A42">
        <w:rPr>
          <w:sz w:val="28"/>
          <w:szCs w:val="28"/>
          <w:vertAlign w:val="subscript"/>
        </w:rPr>
        <w:t xml:space="preserve">, </w:t>
      </w:r>
      <w:r w:rsidRPr="00D54A42">
        <w:rPr>
          <w:sz w:val="28"/>
          <w:szCs w:val="28"/>
        </w:rPr>
        <w:t xml:space="preserve">                                          </w:t>
      </w:r>
      <w:r w:rsidR="00D1599A" w:rsidRPr="00D54A42">
        <w:rPr>
          <w:sz w:val="28"/>
          <w:szCs w:val="28"/>
        </w:rPr>
        <w:t xml:space="preserve">                        </w:t>
      </w:r>
      <w:r w:rsidR="00C57EFE" w:rsidRPr="00D54A42">
        <w:rPr>
          <w:sz w:val="28"/>
          <w:szCs w:val="28"/>
          <w:lang w:val="uk-UA"/>
        </w:rPr>
        <w:tab/>
      </w:r>
      <w:r w:rsidR="00C57EFE" w:rsidRPr="00D54A42">
        <w:rPr>
          <w:sz w:val="28"/>
          <w:szCs w:val="28"/>
          <w:lang w:val="uk-UA"/>
        </w:rPr>
        <w:tab/>
      </w:r>
      <w:r w:rsidR="00C57EFE" w:rsidRPr="00D54A42">
        <w:rPr>
          <w:sz w:val="28"/>
          <w:szCs w:val="28"/>
          <w:lang w:val="uk-UA"/>
        </w:rPr>
        <w:tab/>
      </w:r>
      <w:r w:rsidRPr="00D54A42">
        <w:rPr>
          <w:sz w:val="28"/>
          <w:szCs w:val="28"/>
        </w:rPr>
        <w:t>(5.11)</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sz w:val="28"/>
          <w:szCs w:val="28"/>
          <w:lang w:val="uk-UA"/>
        </w:rPr>
        <w:t xml:space="preserve">У цих формулах враховано, що швидкості </w:t>
      </w:r>
      <w:r w:rsidR="001A0B0F" w:rsidRPr="00D54A42">
        <w:rPr>
          <w:sz w:val="28"/>
          <w:szCs w:val="28"/>
          <w:lang w:val="uk-UA"/>
        </w:rPr>
        <w:t>ПАХ</w:t>
      </w:r>
      <w:r w:rsidRPr="00D54A42">
        <w:rPr>
          <w:sz w:val="28"/>
          <w:szCs w:val="28"/>
          <w:lang w:val="uk-UA"/>
        </w:rPr>
        <w:t xml:space="preserve"> в </w:t>
      </w:r>
      <w:proofErr w:type="spellStart"/>
      <w:r w:rsidRPr="00D54A42">
        <w:rPr>
          <w:sz w:val="28"/>
          <w:szCs w:val="28"/>
          <w:lang w:val="uk-UA"/>
        </w:rPr>
        <w:t>гратах</w:t>
      </w:r>
      <w:proofErr w:type="spellEnd"/>
      <w:r w:rsidRPr="00D54A42">
        <w:rPr>
          <w:sz w:val="28"/>
          <w:szCs w:val="28"/>
          <w:lang w:val="uk-UA"/>
        </w:rPr>
        <w:t xml:space="preserve"> і перетворювачі різні і складаються з трьох що становлять /що 6-7/,, що дають різні  значення для </w:t>
      </w:r>
      <w:r w:rsidRPr="00D54A42">
        <w:rPr>
          <w:position w:val="-10"/>
          <w:sz w:val="28"/>
          <w:szCs w:val="28"/>
        </w:rPr>
        <w:object w:dxaOrig="320" w:dyaOrig="340">
          <v:shape id="_x0000_i1133" type="#_x0000_t75" style="width:15.75pt;height:16.5pt" o:ole="">
            <v:imagedata r:id="rId86" o:title=""/>
          </v:shape>
          <o:OLEObject Type="Embed" ProgID="Equation.3" ShapeID="_x0000_i1133" DrawAspect="Content" ObjectID="_1336425508" r:id="rId230"/>
        </w:object>
      </w:r>
      <w:r w:rsidRPr="00D54A42">
        <w:rPr>
          <w:sz w:val="28"/>
          <w:szCs w:val="28"/>
          <w:lang w:val="uk-UA"/>
        </w:rPr>
        <w:t xml:space="preserve"> і </w:t>
      </w:r>
      <w:r w:rsidRPr="00D54A42">
        <w:rPr>
          <w:position w:val="-12"/>
          <w:sz w:val="28"/>
          <w:szCs w:val="28"/>
        </w:rPr>
        <w:object w:dxaOrig="340" w:dyaOrig="360">
          <v:shape id="_x0000_i1134" type="#_x0000_t75" style="width:16.5pt;height:18.75pt" o:ole="">
            <v:imagedata r:id="rId88" o:title=""/>
          </v:shape>
          <o:OLEObject Type="Embed" ProgID="Equation.3" ShapeID="_x0000_i1134" DrawAspect="Content" ObjectID="_1336425509" r:id="rId231"/>
        </w:object>
      </w:r>
      <w:r w:rsidRPr="00D54A42">
        <w:rPr>
          <w:sz w:val="28"/>
          <w:szCs w:val="28"/>
          <w:lang w:val="uk-UA"/>
        </w:rPr>
        <w:t xml:space="preserve">а сам  коефіцієнт відображення для </w:t>
      </w:r>
      <w:proofErr w:type="spellStart"/>
      <w:r w:rsidRPr="00D54A42">
        <w:rPr>
          <w:sz w:val="28"/>
          <w:szCs w:val="28"/>
          <w:lang w:val="uk-UA"/>
        </w:rPr>
        <w:t>грат</w:t>
      </w:r>
      <w:proofErr w:type="spellEnd"/>
      <w:r w:rsidRPr="00D54A42">
        <w:rPr>
          <w:sz w:val="28"/>
          <w:szCs w:val="28"/>
          <w:lang w:val="uk-UA"/>
        </w:rPr>
        <w:t xml:space="preserve"> і перетворювача </w:t>
      </w:r>
      <w:r w:rsidRPr="00D54A42">
        <w:rPr>
          <w:i/>
          <w:sz w:val="28"/>
          <w:szCs w:val="28"/>
          <w:lang w:val="uk-UA"/>
        </w:rPr>
        <w:t>r</w:t>
      </w:r>
      <w:r w:rsidRPr="00D54A42">
        <w:rPr>
          <w:sz w:val="28"/>
          <w:szCs w:val="28"/>
          <w:lang w:val="uk-UA"/>
        </w:rPr>
        <w:t xml:space="preserve"> залежить від  механічної  і електричної навантажень. Для двох перетворювачів  параметри загальної </w:t>
      </w:r>
      <w:r w:rsidRPr="00D54A42">
        <w:rPr>
          <w:i/>
          <w:sz w:val="28"/>
          <w:szCs w:val="28"/>
          <w:lang w:val="uk-UA"/>
        </w:rPr>
        <w:t>P</w:t>
      </w:r>
      <w:r w:rsidRPr="00D54A42">
        <w:rPr>
          <w:sz w:val="28"/>
          <w:szCs w:val="28"/>
          <w:lang w:val="uk-UA"/>
        </w:rPr>
        <w:t xml:space="preserve"> - матриці визначалися відповідними значеннями через параметри </w:t>
      </w:r>
      <w:r w:rsidRPr="00D54A42">
        <w:rPr>
          <w:i/>
          <w:sz w:val="28"/>
          <w:szCs w:val="28"/>
          <w:lang w:val="uk-UA"/>
        </w:rPr>
        <w:t>P</w:t>
      </w:r>
      <w:r w:rsidRPr="00D54A42">
        <w:rPr>
          <w:sz w:val="28"/>
          <w:szCs w:val="28"/>
          <w:lang w:val="uk-UA"/>
        </w:rPr>
        <w:t xml:space="preserve"> - матриць окремих </w:t>
      </w:r>
      <w:proofErr w:type="spellStart"/>
      <w:r w:rsidRPr="00D54A42">
        <w:rPr>
          <w:sz w:val="28"/>
          <w:szCs w:val="28"/>
          <w:lang w:val="uk-UA"/>
        </w:rPr>
        <w:t>встречно-</w:t>
      </w:r>
      <w:proofErr w:type="spellEnd"/>
      <w:r w:rsidRPr="00D54A42">
        <w:rPr>
          <w:sz w:val="28"/>
          <w:szCs w:val="28"/>
          <w:lang w:val="uk-UA"/>
        </w:rPr>
        <w:t xml:space="preserve"> </w:t>
      </w:r>
      <w:proofErr w:type="spellStart"/>
      <w:r w:rsidRPr="00D54A42">
        <w:rPr>
          <w:sz w:val="28"/>
          <w:szCs w:val="28"/>
          <w:lang w:val="uk-UA"/>
        </w:rPr>
        <w:t>штирьових</w:t>
      </w:r>
      <w:proofErr w:type="spellEnd"/>
      <w:r w:rsidRPr="00D54A42">
        <w:rPr>
          <w:sz w:val="28"/>
          <w:szCs w:val="28"/>
          <w:lang w:val="uk-UA"/>
        </w:rPr>
        <w:t xml:space="preserve"> перетворювачів  </w:t>
      </w:r>
      <w:r w:rsidRPr="00D54A42">
        <w:rPr>
          <w:position w:val="-4"/>
          <w:sz w:val="28"/>
          <w:szCs w:val="28"/>
        </w:rPr>
        <w:object w:dxaOrig="340" w:dyaOrig="300">
          <v:shape id="_x0000_i1135" type="#_x0000_t75" style="width:16.5pt;height:15pt" o:ole="">
            <v:imagedata r:id="rId232" o:title=""/>
          </v:shape>
          <o:OLEObject Type="Embed" ProgID="Equation.3" ShapeID="_x0000_i1135" DrawAspect="Content" ObjectID="_1336425510" r:id="rId233"/>
        </w:object>
      </w:r>
      <w:r w:rsidRPr="00D54A42">
        <w:rPr>
          <w:sz w:val="28"/>
          <w:szCs w:val="28"/>
          <w:lang w:val="uk-UA"/>
        </w:rPr>
        <w:t xml:space="preserve"> і </w:t>
      </w:r>
      <w:r w:rsidRPr="00D54A42">
        <w:rPr>
          <w:position w:val="-4"/>
          <w:sz w:val="28"/>
          <w:szCs w:val="28"/>
        </w:rPr>
        <w:object w:dxaOrig="340" w:dyaOrig="300">
          <v:shape id="_x0000_i1136" type="#_x0000_t75" style="width:16.5pt;height:15pt" o:ole="">
            <v:imagedata r:id="rId234" o:title=""/>
          </v:shape>
          <o:OLEObject Type="Embed" ProgID="Equation.3" ShapeID="_x0000_i1136" DrawAspect="Content" ObjectID="_1336425511" r:id="rId235"/>
        </w:object>
      </w:r>
      <w:r w:rsidRPr="00D54A42">
        <w:rPr>
          <w:sz w:val="28"/>
          <w:szCs w:val="28"/>
        </w:rPr>
        <w:t>:</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299" w:dyaOrig="720">
          <v:shape id="_x0000_i1137" type="#_x0000_t75" style="width:108pt;height:34.5pt" o:ole="">
            <v:imagedata r:id="rId236" o:title=""/>
          </v:shape>
          <o:OLEObject Type="Embed" ProgID="Equation.3" ShapeID="_x0000_i1137" DrawAspect="Content" ObjectID="_1336425512" r:id="rId237"/>
        </w:object>
      </w:r>
      <w:r w:rsidRPr="00D54A42">
        <w:rPr>
          <w:sz w:val="28"/>
          <w:szCs w:val="28"/>
        </w:rPr>
        <w:t xml:space="preserve">,                                 </w:t>
      </w:r>
      <w:r w:rsidR="00D1599A" w:rsidRPr="00D54A42">
        <w:rPr>
          <w:sz w:val="28"/>
          <w:szCs w:val="28"/>
        </w:rPr>
        <w:t xml:space="preserve">                              </w:t>
      </w:r>
      <w:r w:rsidRPr="00D54A42">
        <w:rPr>
          <w:sz w:val="28"/>
          <w:szCs w:val="28"/>
        </w:rPr>
        <w:t xml:space="preserve"> </w:t>
      </w:r>
      <w:r w:rsidR="00CA3F21" w:rsidRPr="00D54A42">
        <w:rPr>
          <w:sz w:val="28"/>
          <w:szCs w:val="28"/>
          <w:lang w:val="uk-UA"/>
        </w:rPr>
        <w:tab/>
      </w:r>
      <w:r w:rsidR="00CA3F21" w:rsidRPr="00D54A42">
        <w:rPr>
          <w:sz w:val="28"/>
          <w:szCs w:val="28"/>
          <w:lang w:val="uk-UA"/>
        </w:rPr>
        <w:tab/>
      </w:r>
      <w:r w:rsidRPr="00D54A42">
        <w:rPr>
          <w:sz w:val="28"/>
          <w:szCs w:val="28"/>
        </w:rPr>
        <w:t>(5.12)</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1980" w:dyaOrig="720">
          <v:shape id="_x0000_i1138" type="#_x0000_t75" style="width:95.25pt;height:34.5pt" o:ole="">
            <v:imagedata r:id="rId238" o:title=""/>
          </v:shape>
          <o:OLEObject Type="Embed" ProgID="Equation.3" ShapeID="_x0000_i1138" DrawAspect="Content" ObjectID="_1336425513" r:id="rId239"/>
        </w:object>
      </w:r>
      <w:r w:rsidRPr="00D54A42">
        <w:rPr>
          <w:sz w:val="28"/>
          <w:szCs w:val="28"/>
        </w:rPr>
        <w:t xml:space="preserve">,                                    </w:t>
      </w:r>
      <w:r w:rsidR="00D1599A" w:rsidRPr="00D54A42">
        <w:rPr>
          <w:sz w:val="28"/>
          <w:szCs w:val="28"/>
        </w:rPr>
        <w:t xml:space="preserve">                            </w:t>
      </w:r>
      <w:r w:rsidRPr="00D54A42">
        <w:rPr>
          <w:sz w:val="28"/>
          <w:szCs w:val="28"/>
        </w:rPr>
        <w:t xml:space="preserve">  </w:t>
      </w:r>
      <w:r w:rsidR="00CA3F21" w:rsidRPr="00D54A42">
        <w:rPr>
          <w:sz w:val="28"/>
          <w:szCs w:val="28"/>
          <w:lang w:val="uk-UA"/>
        </w:rPr>
        <w:tab/>
      </w:r>
      <w:r w:rsidR="00CA3F21" w:rsidRPr="00D54A42">
        <w:rPr>
          <w:sz w:val="28"/>
          <w:szCs w:val="28"/>
          <w:lang w:val="uk-UA"/>
        </w:rPr>
        <w:tab/>
      </w:r>
      <w:r w:rsidRPr="00D54A42">
        <w:rPr>
          <w:sz w:val="28"/>
          <w:szCs w:val="28"/>
        </w:rPr>
        <w:t>(5.13)</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320" w:dyaOrig="720">
          <v:shape id="_x0000_i1139" type="#_x0000_t75" style="width:105.75pt;height:33pt" o:ole="">
            <v:imagedata r:id="rId240" o:title=""/>
          </v:shape>
          <o:OLEObject Type="Embed" ProgID="Equation.3" ShapeID="_x0000_i1139" DrawAspect="Content" ObjectID="_1336425514" r:id="rId241"/>
        </w:object>
      </w:r>
      <w:r w:rsidRPr="00D54A42">
        <w:rPr>
          <w:sz w:val="28"/>
          <w:szCs w:val="28"/>
        </w:rPr>
        <w:t xml:space="preserve"> ,                                                              </w:t>
      </w:r>
      <w:r w:rsidR="00CA3F21" w:rsidRPr="00D54A42">
        <w:rPr>
          <w:sz w:val="28"/>
          <w:szCs w:val="28"/>
          <w:lang w:val="uk-UA"/>
        </w:rPr>
        <w:tab/>
      </w:r>
      <w:r w:rsidR="00CA3F21" w:rsidRPr="00D54A42">
        <w:rPr>
          <w:sz w:val="28"/>
          <w:szCs w:val="28"/>
          <w:lang w:val="uk-UA"/>
        </w:rPr>
        <w:tab/>
      </w:r>
      <w:r w:rsidRPr="00D54A42">
        <w:rPr>
          <w:sz w:val="28"/>
          <w:szCs w:val="28"/>
        </w:rPr>
        <w:t>(5.14)</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520" w:dyaOrig="720">
          <v:shape id="_x0000_i1140" type="#_x0000_t75" style="width:116.25pt;height:33.75pt" o:ole="">
            <v:imagedata r:id="rId242" o:title=""/>
          </v:shape>
          <o:OLEObject Type="Embed" ProgID="Equation.3" ShapeID="_x0000_i1140" DrawAspect="Content" ObjectID="_1336425515" r:id="rId243"/>
        </w:object>
      </w:r>
      <w:r w:rsidRPr="00D54A42">
        <w:rPr>
          <w:sz w:val="28"/>
          <w:szCs w:val="28"/>
        </w:rPr>
        <w:t xml:space="preserve">,                                                             </w:t>
      </w:r>
      <w:r w:rsidR="00CA3F21" w:rsidRPr="00D54A42">
        <w:rPr>
          <w:sz w:val="28"/>
          <w:szCs w:val="28"/>
          <w:lang w:val="uk-UA"/>
        </w:rPr>
        <w:tab/>
      </w:r>
      <w:r w:rsidR="00CA3F21" w:rsidRPr="00D54A42">
        <w:rPr>
          <w:sz w:val="28"/>
          <w:szCs w:val="28"/>
          <w:lang w:val="uk-UA"/>
        </w:rPr>
        <w:tab/>
      </w:r>
      <w:r w:rsidRPr="00D54A42">
        <w:rPr>
          <w:sz w:val="28"/>
          <w:szCs w:val="28"/>
        </w:rPr>
        <w:t>(5.15)</w:t>
      </w: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540" w:dyaOrig="720">
          <v:shape id="_x0000_i1141" type="#_x0000_t75" style="width:117pt;height:33.75pt" o:ole="">
            <v:imagedata r:id="rId244" o:title=""/>
          </v:shape>
          <o:OLEObject Type="Embed" ProgID="Equation.3" ShapeID="_x0000_i1141" DrawAspect="Content" ObjectID="_1336425516" r:id="rId245"/>
        </w:object>
      </w:r>
      <w:r w:rsidRPr="00D54A42">
        <w:rPr>
          <w:sz w:val="28"/>
          <w:szCs w:val="28"/>
        </w:rPr>
        <w:t xml:space="preserve">,                                 </w:t>
      </w:r>
      <w:r w:rsidR="00D1599A" w:rsidRPr="00D54A42">
        <w:rPr>
          <w:sz w:val="28"/>
          <w:szCs w:val="28"/>
        </w:rPr>
        <w:t xml:space="preserve">                              </w:t>
      </w:r>
      <w:r w:rsidR="00CA3F21" w:rsidRPr="00D54A42">
        <w:rPr>
          <w:sz w:val="28"/>
          <w:szCs w:val="28"/>
          <w:lang w:val="uk-UA"/>
        </w:rPr>
        <w:tab/>
      </w:r>
      <w:r w:rsidR="00CA3F21" w:rsidRPr="00D54A42">
        <w:rPr>
          <w:sz w:val="28"/>
          <w:szCs w:val="28"/>
          <w:lang w:val="uk-UA"/>
        </w:rPr>
        <w:tab/>
      </w:r>
      <w:r w:rsidRPr="00D54A42">
        <w:rPr>
          <w:sz w:val="28"/>
          <w:szCs w:val="28"/>
        </w:rPr>
        <w:t>(5.16)</w:t>
      </w:r>
    </w:p>
    <w:p w:rsidR="00354F27" w:rsidRPr="00D54A42" w:rsidRDefault="00354F27" w:rsidP="000732C9">
      <w:pPr>
        <w:widowControl/>
        <w:spacing w:line="360" w:lineRule="auto"/>
        <w:ind w:firstLine="709"/>
        <w:jc w:val="both"/>
        <w:rPr>
          <w:sz w:val="28"/>
          <w:szCs w:val="28"/>
        </w:rPr>
      </w:pPr>
      <w:r w:rsidRPr="00D54A42">
        <w:rPr>
          <w:position w:val="-30"/>
          <w:sz w:val="28"/>
          <w:szCs w:val="28"/>
        </w:rPr>
        <w:object w:dxaOrig="4680" w:dyaOrig="720">
          <v:shape id="_x0000_i1142" type="#_x0000_t75" style="width:234pt;height:36pt" o:ole="">
            <v:imagedata r:id="rId246" o:title=""/>
          </v:shape>
          <o:OLEObject Type="Embed" ProgID="Equation.3" ShapeID="_x0000_i1142" DrawAspect="Content" ObjectID="_1336425517" r:id="rId247"/>
        </w:object>
      </w:r>
      <w:r w:rsidRPr="00D54A42">
        <w:rPr>
          <w:sz w:val="28"/>
          <w:szCs w:val="28"/>
        </w:rPr>
        <w:t xml:space="preserve">,    </w:t>
      </w:r>
      <w:r w:rsidR="00D1599A" w:rsidRPr="00D54A42">
        <w:rPr>
          <w:sz w:val="28"/>
          <w:szCs w:val="28"/>
        </w:rPr>
        <w:t xml:space="preserve">                             </w:t>
      </w:r>
      <w:r w:rsidR="00CA3F21" w:rsidRPr="00D54A42">
        <w:rPr>
          <w:sz w:val="28"/>
          <w:szCs w:val="28"/>
          <w:lang w:val="uk-UA"/>
        </w:rPr>
        <w:tab/>
      </w:r>
      <w:r w:rsidR="00CA3F21" w:rsidRPr="00D54A42">
        <w:rPr>
          <w:sz w:val="28"/>
          <w:szCs w:val="28"/>
          <w:lang w:val="uk-UA"/>
        </w:rPr>
        <w:tab/>
      </w:r>
      <w:r w:rsidRPr="00D54A42">
        <w:rPr>
          <w:sz w:val="28"/>
          <w:szCs w:val="28"/>
        </w:rPr>
        <w:t>(5.17)</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rPr>
        <w:lastRenderedPageBreak/>
        <w:t xml:space="preserve">  </w:t>
      </w:r>
      <w:r w:rsidRPr="00D54A42">
        <w:rPr>
          <w:sz w:val="28"/>
          <w:szCs w:val="28"/>
          <w:lang w:val="uk-UA"/>
        </w:rPr>
        <w:t xml:space="preserve">Приєднуючи спочатку параметри Р- матриці лівих </w:t>
      </w:r>
      <w:proofErr w:type="spellStart"/>
      <w:r w:rsidRPr="00D54A42">
        <w:rPr>
          <w:sz w:val="28"/>
          <w:szCs w:val="28"/>
          <w:lang w:val="uk-UA"/>
        </w:rPr>
        <w:t>грат</w:t>
      </w:r>
      <w:proofErr w:type="spellEnd"/>
      <w:r w:rsidRPr="00D54A42">
        <w:rPr>
          <w:sz w:val="28"/>
          <w:szCs w:val="28"/>
          <w:lang w:val="uk-UA"/>
        </w:rPr>
        <w:t xml:space="preserve"> знаходять сумарні компоненти матриці  резонатора з одним портом, а потім приєднуючи праві грати визначають сумарну провідність </w:t>
      </w:r>
      <w:proofErr w:type="spellStart"/>
      <w:r w:rsidRPr="00D54A42">
        <w:rPr>
          <w:sz w:val="28"/>
          <w:szCs w:val="28"/>
          <w:lang w:val="uk-UA"/>
        </w:rPr>
        <w:t>одновходового</w:t>
      </w:r>
      <w:proofErr w:type="spellEnd"/>
      <w:r w:rsidRPr="00D54A42">
        <w:rPr>
          <w:sz w:val="28"/>
          <w:szCs w:val="28"/>
          <w:lang w:val="uk-UA"/>
        </w:rPr>
        <w:t xml:space="preserve"> сумарного резонатора з іншим портом :</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position w:val="-30"/>
          <w:sz w:val="28"/>
          <w:szCs w:val="28"/>
        </w:rPr>
        <w:object w:dxaOrig="2520" w:dyaOrig="720">
          <v:shape id="_x0000_i1143" type="#_x0000_t75" style="width:126.75pt;height:36pt" o:ole="">
            <v:imagedata r:id="rId248" o:title=""/>
          </v:shape>
          <o:OLEObject Type="Embed" ProgID="Equation.3" ShapeID="_x0000_i1143" DrawAspect="Content" ObjectID="_1336425518" r:id="rId249"/>
        </w:object>
      </w:r>
      <w:r w:rsidRPr="00D54A42">
        <w:rPr>
          <w:sz w:val="28"/>
          <w:szCs w:val="28"/>
        </w:rPr>
        <w:t xml:space="preserve">,                                               </w:t>
      </w:r>
      <w:r w:rsidR="00D1599A" w:rsidRPr="00D54A42">
        <w:rPr>
          <w:sz w:val="28"/>
          <w:szCs w:val="28"/>
        </w:rPr>
        <w:t xml:space="preserve">         </w:t>
      </w:r>
      <w:r w:rsidRPr="00D54A42">
        <w:rPr>
          <w:sz w:val="28"/>
          <w:szCs w:val="28"/>
        </w:rPr>
        <w:t xml:space="preserve"> </w:t>
      </w:r>
      <w:r w:rsidR="00CA3F21" w:rsidRPr="00D54A42">
        <w:rPr>
          <w:sz w:val="28"/>
          <w:szCs w:val="28"/>
          <w:lang w:val="uk-UA"/>
        </w:rPr>
        <w:tab/>
      </w:r>
      <w:r w:rsidRPr="00D54A42">
        <w:rPr>
          <w:sz w:val="28"/>
          <w:szCs w:val="28"/>
        </w:rPr>
        <w:t>(5.18)</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При моделюванні </w:t>
      </w:r>
      <w:proofErr w:type="spellStart"/>
      <w:r w:rsidRPr="00D54A42">
        <w:rPr>
          <w:sz w:val="28"/>
          <w:szCs w:val="28"/>
          <w:lang w:val="uk-UA"/>
        </w:rPr>
        <w:t>двовходового</w:t>
      </w:r>
      <w:proofErr w:type="spellEnd"/>
      <w:r w:rsidRPr="00D54A42">
        <w:rPr>
          <w:sz w:val="28"/>
          <w:szCs w:val="28"/>
          <w:lang w:val="uk-UA"/>
        </w:rPr>
        <w:t xml:space="preserve"> резонатора і розрахунку провідності  значення коефіцієнта відображення  і коефіцієнта перетворення для одного електроду перетворювача і </w:t>
      </w:r>
      <w:proofErr w:type="spellStart"/>
      <w:r w:rsidRPr="00D54A42">
        <w:rPr>
          <w:sz w:val="28"/>
          <w:szCs w:val="28"/>
          <w:lang w:val="uk-UA"/>
        </w:rPr>
        <w:t>грат</w:t>
      </w:r>
      <w:proofErr w:type="spellEnd"/>
      <w:r w:rsidRPr="00D54A42">
        <w:rPr>
          <w:sz w:val="28"/>
          <w:szCs w:val="28"/>
          <w:lang w:val="uk-UA"/>
        </w:rPr>
        <w:t xml:space="preserve"> визначалися підходом запропонованому  в роботах /5-7/.  Розрахунок </w:t>
      </w:r>
      <w:proofErr w:type="spellStart"/>
      <w:r w:rsidRPr="00D54A42">
        <w:rPr>
          <w:sz w:val="28"/>
          <w:szCs w:val="28"/>
          <w:lang w:val="uk-UA"/>
        </w:rPr>
        <w:t>двовходових</w:t>
      </w:r>
      <w:proofErr w:type="spellEnd"/>
      <w:r w:rsidRPr="00D54A42">
        <w:rPr>
          <w:sz w:val="28"/>
          <w:szCs w:val="28"/>
          <w:lang w:val="uk-UA"/>
        </w:rPr>
        <w:t xml:space="preserve"> резонаторів здійснювався за програмою в середовищі </w:t>
      </w:r>
      <w:proofErr w:type="spellStart"/>
      <w:r w:rsidRPr="00D54A42">
        <w:rPr>
          <w:sz w:val="28"/>
          <w:szCs w:val="28"/>
          <w:lang w:val="uk-UA"/>
        </w:rPr>
        <w:t>MathCAD</w:t>
      </w:r>
      <w:proofErr w:type="spellEnd"/>
      <w:r w:rsidRPr="00D54A42">
        <w:rPr>
          <w:sz w:val="28"/>
          <w:szCs w:val="28"/>
          <w:lang w:val="uk-UA"/>
        </w:rPr>
        <w:t xml:space="preserve">. Далі приведені результати дослідження  фільтру побудованого  на основі  </w:t>
      </w:r>
      <w:proofErr w:type="spellStart"/>
      <w:r w:rsidRPr="00D54A42">
        <w:rPr>
          <w:sz w:val="28"/>
          <w:szCs w:val="28"/>
          <w:lang w:val="uk-UA"/>
        </w:rPr>
        <w:t>двовходових</w:t>
      </w:r>
      <w:proofErr w:type="spellEnd"/>
      <w:r w:rsidRPr="00D54A42">
        <w:rPr>
          <w:sz w:val="28"/>
          <w:szCs w:val="28"/>
          <w:lang w:val="uk-UA"/>
        </w:rPr>
        <w:t xml:space="preserve"> </w:t>
      </w:r>
      <w:r w:rsidR="001A0B0F" w:rsidRPr="00D54A42">
        <w:rPr>
          <w:sz w:val="28"/>
          <w:szCs w:val="28"/>
          <w:lang w:val="uk-UA"/>
        </w:rPr>
        <w:t>ПАХ</w:t>
      </w:r>
      <w:r w:rsidRPr="00D54A42">
        <w:rPr>
          <w:sz w:val="28"/>
          <w:szCs w:val="28"/>
          <w:lang w:val="uk-UA"/>
        </w:rPr>
        <w:t xml:space="preserve">-резонаторів з використанням кварцу 370 - Y зрізу на частоті 319.95 Мгц. </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При проектуванні </w:t>
      </w:r>
      <w:r w:rsidR="001A0B0F" w:rsidRPr="00D54A42">
        <w:rPr>
          <w:sz w:val="28"/>
          <w:szCs w:val="28"/>
          <w:lang w:val="uk-UA"/>
        </w:rPr>
        <w:t>ПАХ</w:t>
      </w:r>
      <w:r w:rsidRPr="00D54A42">
        <w:rPr>
          <w:sz w:val="28"/>
          <w:szCs w:val="28"/>
          <w:lang w:val="uk-UA"/>
        </w:rPr>
        <w:t xml:space="preserve">-резонаторів враховувалися зміни швидкості </w:t>
      </w:r>
      <w:r w:rsidR="001A0B0F" w:rsidRPr="00D54A42">
        <w:rPr>
          <w:sz w:val="28"/>
          <w:szCs w:val="28"/>
          <w:lang w:val="uk-UA"/>
        </w:rPr>
        <w:t>ПАХ</w:t>
      </w:r>
      <w:r w:rsidRPr="00D54A42">
        <w:rPr>
          <w:sz w:val="28"/>
          <w:szCs w:val="28"/>
          <w:lang w:val="uk-UA"/>
        </w:rPr>
        <w:t xml:space="preserve"> під </w:t>
      </w:r>
      <w:r w:rsidR="00F42D7F" w:rsidRPr="00D54A42">
        <w:rPr>
          <w:sz w:val="28"/>
          <w:szCs w:val="28"/>
          <w:lang w:val="uk-UA"/>
        </w:rPr>
        <w:t>ЗШП</w:t>
      </w:r>
      <w:r w:rsidRPr="00D54A42">
        <w:rPr>
          <w:sz w:val="28"/>
          <w:szCs w:val="28"/>
          <w:lang w:val="uk-UA"/>
        </w:rPr>
        <w:t xml:space="preserve"> і у відбивних </w:t>
      </w:r>
      <w:proofErr w:type="spellStart"/>
      <w:r w:rsidRPr="00D54A42">
        <w:rPr>
          <w:sz w:val="28"/>
          <w:szCs w:val="28"/>
          <w:lang w:val="uk-UA"/>
        </w:rPr>
        <w:t>гратах</w:t>
      </w:r>
      <w:proofErr w:type="spellEnd"/>
      <w:r w:rsidRPr="00D54A42">
        <w:rPr>
          <w:sz w:val="28"/>
          <w:szCs w:val="28"/>
          <w:lang w:val="uk-UA"/>
        </w:rPr>
        <w:t xml:space="preserve"> по порівняння з вільною поверхнею.  </w:t>
      </w:r>
      <w:proofErr w:type="spellStart"/>
      <w:r w:rsidRPr="00D54A42">
        <w:rPr>
          <w:sz w:val="28"/>
          <w:szCs w:val="28"/>
          <w:lang w:val="uk-UA"/>
        </w:rPr>
        <w:t>Двовходові</w:t>
      </w:r>
      <w:proofErr w:type="spellEnd"/>
      <w:r w:rsidRPr="00D54A42">
        <w:rPr>
          <w:sz w:val="28"/>
          <w:szCs w:val="28"/>
          <w:lang w:val="uk-UA"/>
        </w:rPr>
        <w:t xml:space="preserve"> ЛІГШИ резонатори мали наступні параметри: число електродів </w:t>
      </w:r>
      <w:r w:rsidR="00F42D7F" w:rsidRPr="00D54A42">
        <w:rPr>
          <w:sz w:val="28"/>
          <w:szCs w:val="28"/>
          <w:lang w:val="uk-UA"/>
        </w:rPr>
        <w:t>ЗШП</w:t>
      </w:r>
      <w:r w:rsidRPr="00D54A42">
        <w:rPr>
          <w:sz w:val="28"/>
          <w:szCs w:val="28"/>
          <w:lang w:val="uk-UA"/>
        </w:rPr>
        <w:t xml:space="preserve"> вибиралося рівним 319, апертура </w:t>
      </w:r>
      <w:r w:rsidR="00F42D7F" w:rsidRPr="00D54A42">
        <w:rPr>
          <w:sz w:val="28"/>
          <w:szCs w:val="28"/>
          <w:lang w:val="uk-UA"/>
        </w:rPr>
        <w:t>ЗШП</w:t>
      </w:r>
      <w:r w:rsidRPr="00D54A42">
        <w:rPr>
          <w:sz w:val="28"/>
          <w:szCs w:val="28"/>
          <w:lang w:val="uk-UA"/>
        </w:rPr>
        <w:t xml:space="preserve">- 64 λ, число відбивних </w:t>
      </w:r>
      <w:proofErr w:type="spellStart"/>
      <w:r w:rsidRPr="00D54A42">
        <w:rPr>
          <w:sz w:val="28"/>
          <w:szCs w:val="28"/>
          <w:lang w:val="uk-UA"/>
        </w:rPr>
        <w:t>короткозамкнутих</w:t>
      </w:r>
      <w:proofErr w:type="spellEnd"/>
      <w:r w:rsidRPr="00D54A42">
        <w:rPr>
          <w:sz w:val="28"/>
          <w:szCs w:val="28"/>
          <w:lang w:val="uk-UA"/>
        </w:rPr>
        <w:t xml:space="preserve"> смужок в кожних відбивних </w:t>
      </w:r>
      <w:proofErr w:type="spellStart"/>
      <w:r w:rsidRPr="00D54A42">
        <w:rPr>
          <w:sz w:val="28"/>
          <w:szCs w:val="28"/>
          <w:lang w:val="uk-UA"/>
        </w:rPr>
        <w:t>гратах</w:t>
      </w:r>
      <w:proofErr w:type="spellEnd"/>
      <w:r w:rsidRPr="00D54A42">
        <w:rPr>
          <w:sz w:val="28"/>
          <w:szCs w:val="28"/>
          <w:lang w:val="uk-UA"/>
        </w:rPr>
        <w:t xml:space="preserve"> дорівнює 170.  Товщина металевих  плівок складала 0,012 λ і коригувалося  з метою отримання необхідної робочої частоти</w:t>
      </w:r>
      <w:r w:rsidR="000B2F2C" w:rsidRPr="00D54A42">
        <w:rPr>
          <w:sz w:val="28"/>
          <w:szCs w:val="28"/>
          <w:lang w:val="uk-UA"/>
        </w:rPr>
        <w:t xml:space="preserve"> </w:t>
      </w:r>
      <w:r w:rsidRPr="00D54A42">
        <w:rPr>
          <w:sz w:val="28"/>
          <w:szCs w:val="28"/>
          <w:lang w:val="uk-UA"/>
        </w:rPr>
        <w:t xml:space="preserve">(λ </w:t>
      </w:r>
      <w:proofErr w:type="spellStart"/>
      <w:r w:rsidRPr="00D54A42">
        <w:rPr>
          <w:sz w:val="28"/>
          <w:szCs w:val="28"/>
          <w:lang w:val="uk-UA"/>
        </w:rPr>
        <w:t>-д</w:t>
      </w:r>
      <w:r w:rsidR="007E79B1" w:rsidRPr="00D54A42">
        <w:rPr>
          <w:sz w:val="28"/>
          <w:szCs w:val="28"/>
          <w:lang w:val="uk-UA"/>
        </w:rPr>
        <w:t>овжина</w:t>
      </w:r>
      <w:proofErr w:type="spellEnd"/>
      <w:r w:rsidRPr="00D54A42">
        <w:rPr>
          <w:sz w:val="28"/>
          <w:szCs w:val="28"/>
          <w:lang w:val="uk-UA"/>
        </w:rPr>
        <w:t xml:space="preserve"> хвилі на вільній поверхні кварцу). </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Аналіз  результатів показує хороший збіг результатів розрахунку і теорії   (</w:t>
      </w:r>
      <w:r w:rsidR="007E79B1" w:rsidRPr="00D54A42">
        <w:rPr>
          <w:sz w:val="28"/>
          <w:szCs w:val="28"/>
          <w:lang w:val="uk-UA"/>
        </w:rPr>
        <w:t>рис</w:t>
      </w:r>
      <w:r w:rsidRPr="00D54A42">
        <w:rPr>
          <w:sz w:val="28"/>
          <w:szCs w:val="28"/>
          <w:lang w:val="uk-UA"/>
        </w:rPr>
        <w:t xml:space="preserve">. 5.2) і вказує на можливість широкого застосування  методу пов'язаних хвиль для проектування </w:t>
      </w:r>
      <w:proofErr w:type="spellStart"/>
      <w:r w:rsidRPr="00D54A42">
        <w:rPr>
          <w:sz w:val="28"/>
          <w:szCs w:val="28"/>
          <w:lang w:val="uk-UA"/>
        </w:rPr>
        <w:t>двовходових</w:t>
      </w:r>
      <w:proofErr w:type="spellEnd"/>
      <w:r w:rsidRPr="00D54A42">
        <w:rPr>
          <w:sz w:val="28"/>
          <w:szCs w:val="28"/>
          <w:lang w:val="uk-UA"/>
        </w:rPr>
        <w:t xml:space="preserve"> високочастотних резонаторів і фільтрів, побудованих на їх основі.  При цьому важливою є залежність коефіцієнта відображення від товщини </w:t>
      </w:r>
      <w:proofErr w:type="spellStart"/>
      <w:r w:rsidRPr="00D54A42">
        <w:rPr>
          <w:sz w:val="28"/>
          <w:szCs w:val="28"/>
          <w:lang w:val="uk-UA"/>
        </w:rPr>
        <w:t>напилюваної</w:t>
      </w:r>
      <w:proofErr w:type="spellEnd"/>
      <w:r w:rsidRPr="00D54A42">
        <w:rPr>
          <w:sz w:val="28"/>
          <w:szCs w:val="28"/>
          <w:lang w:val="uk-UA"/>
        </w:rPr>
        <w:t xml:space="preserve"> плівки.</w:t>
      </w:r>
    </w:p>
    <w:p w:rsidR="00354F27" w:rsidRPr="00D54A42" w:rsidRDefault="00354F27" w:rsidP="000732C9">
      <w:pPr>
        <w:widowControl/>
        <w:spacing w:line="360" w:lineRule="auto"/>
        <w:ind w:firstLine="709"/>
        <w:jc w:val="center"/>
        <w:rPr>
          <w:sz w:val="28"/>
          <w:szCs w:val="28"/>
        </w:rPr>
      </w:pPr>
      <w:r w:rsidRPr="00D54A42">
        <w:rPr>
          <w:noProof/>
          <w:sz w:val="28"/>
          <w:szCs w:val="28"/>
        </w:rPr>
        <w:lastRenderedPageBreak/>
        <w:drawing>
          <wp:inline distT="0" distB="0" distL="0" distR="0" wp14:anchorId="32CBE057" wp14:editId="526A2553">
            <wp:extent cx="4848225" cy="33147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0">
                      <a:lum bright="-46000" contrast="68000"/>
                      <a:extLst>
                        <a:ext uri="{28A0092B-C50C-407E-A947-70E740481C1C}">
                          <a14:useLocalDpi xmlns:a14="http://schemas.microsoft.com/office/drawing/2010/main" val="0"/>
                        </a:ext>
                      </a:extLst>
                    </a:blip>
                    <a:srcRect/>
                    <a:stretch>
                      <a:fillRect/>
                    </a:stretch>
                  </pic:blipFill>
                  <pic:spPr bwMode="auto">
                    <a:xfrm>
                      <a:off x="0" y="0"/>
                      <a:ext cx="4848225" cy="3314700"/>
                    </a:xfrm>
                    <a:prstGeom prst="rect">
                      <a:avLst/>
                    </a:prstGeom>
                    <a:noFill/>
                    <a:ln>
                      <a:noFill/>
                    </a:ln>
                  </pic:spPr>
                </pic:pic>
              </a:graphicData>
            </a:graphic>
          </wp:inline>
        </w:drawing>
      </w:r>
    </w:p>
    <w:p w:rsidR="00354F27" w:rsidRPr="00D54A42" w:rsidRDefault="00354F27" w:rsidP="000732C9">
      <w:pPr>
        <w:widowControl/>
        <w:spacing w:line="360" w:lineRule="auto"/>
        <w:ind w:firstLine="709"/>
        <w:jc w:val="center"/>
        <w:rPr>
          <w:sz w:val="28"/>
          <w:szCs w:val="28"/>
        </w:rPr>
      </w:pPr>
      <w:r w:rsidRPr="00D54A42">
        <w:rPr>
          <w:sz w:val="28"/>
          <w:szCs w:val="28"/>
          <w:lang w:val="uk-UA"/>
        </w:rPr>
        <w:t xml:space="preserve">Рис.5.2. Теоретичні(1) і розрахункові(2) залежності коефіцієнта  передачі від частоти  </w:t>
      </w:r>
      <w:proofErr w:type="spellStart"/>
      <w:r w:rsidRPr="00D54A42">
        <w:rPr>
          <w:sz w:val="28"/>
          <w:szCs w:val="28"/>
          <w:lang w:val="uk-UA"/>
        </w:rPr>
        <w:t>двовходового</w:t>
      </w:r>
      <w:proofErr w:type="spellEnd"/>
      <w:r w:rsidRPr="00D54A42">
        <w:rPr>
          <w:sz w:val="28"/>
          <w:szCs w:val="28"/>
          <w:lang w:val="uk-UA"/>
        </w:rPr>
        <w:t xml:space="preserve"> фільтру</w:t>
      </w:r>
    </w:p>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rPr>
        <w:t xml:space="preserve"> </w:t>
      </w:r>
      <w:r w:rsidRPr="00D54A42">
        <w:rPr>
          <w:sz w:val="28"/>
          <w:szCs w:val="28"/>
          <w:lang w:val="uk-UA"/>
        </w:rPr>
        <w:t xml:space="preserve">Таким чином, в результаті виконаної роботи були розроблені фільтри із застосуванням в якості основних елементів </w:t>
      </w:r>
      <w:proofErr w:type="spellStart"/>
      <w:r w:rsidRPr="00D54A42">
        <w:rPr>
          <w:sz w:val="28"/>
          <w:szCs w:val="28"/>
          <w:lang w:val="uk-UA"/>
        </w:rPr>
        <w:t>двовходових</w:t>
      </w:r>
      <w:proofErr w:type="spellEnd"/>
      <w:r w:rsidRPr="00D54A42">
        <w:rPr>
          <w:sz w:val="28"/>
          <w:szCs w:val="28"/>
          <w:lang w:val="uk-UA"/>
        </w:rPr>
        <w:t xml:space="preserve"> </w:t>
      </w:r>
      <w:r w:rsidR="001A0B0F" w:rsidRPr="00D54A42">
        <w:rPr>
          <w:sz w:val="28"/>
          <w:szCs w:val="28"/>
          <w:lang w:val="uk-UA"/>
        </w:rPr>
        <w:t>ПАХ</w:t>
      </w:r>
      <w:r w:rsidRPr="00D54A42">
        <w:rPr>
          <w:sz w:val="28"/>
          <w:szCs w:val="28"/>
          <w:lang w:val="uk-UA"/>
        </w:rPr>
        <w:t xml:space="preserve"> резонаторів, виготовлених на основі кварцу 370, - Y зрізу  з відбивними </w:t>
      </w:r>
      <w:proofErr w:type="spellStart"/>
      <w:r w:rsidRPr="00D54A42">
        <w:rPr>
          <w:sz w:val="28"/>
          <w:szCs w:val="28"/>
          <w:lang w:val="uk-UA"/>
        </w:rPr>
        <w:t>гратами</w:t>
      </w:r>
      <w:proofErr w:type="spellEnd"/>
      <w:r w:rsidRPr="00D54A42">
        <w:rPr>
          <w:sz w:val="28"/>
          <w:szCs w:val="28"/>
          <w:lang w:val="uk-UA"/>
        </w:rPr>
        <w:t xml:space="preserve"> у вигляді </w:t>
      </w:r>
      <w:proofErr w:type="spellStart"/>
      <w:r w:rsidRPr="00D54A42">
        <w:rPr>
          <w:sz w:val="28"/>
          <w:szCs w:val="28"/>
          <w:lang w:val="uk-UA"/>
        </w:rPr>
        <w:t>короткозамкнутих</w:t>
      </w:r>
      <w:proofErr w:type="spellEnd"/>
      <w:r w:rsidRPr="00D54A42">
        <w:rPr>
          <w:sz w:val="28"/>
          <w:szCs w:val="28"/>
          <w:lang w:val="uk-UA"/>
        </w:rPr>
        <w:t xml:space="preserve"> смужок, що мають товщину металізації 0.012 від довжини хвилі </w:t>
      </w:r>
      <w:r w:rsidR="001A0B0F" w:rsidRPr="00D54A42">
        <w:rPr>
          <w:sz w:val="28"/>
          <w:szCs w:val="28"/>
          <w:lang w:val="uk-UA"/>
        </w:rPr>
        <w:t>ПАХ</w:t>
      </w:r>
      <w:r w:rsidRPr="00D54A42">
        <w:rPr>
          <w:sz w:val="28"/>
          <w:szCs w:val="28"/>
          <w:lang w:val="uk-UA"/>
        </w:rPr>
        <w:t xml:space="preserve">. </w:t>
      </w:r>
    </w:p>
    <w:p w:rsidR="000B2F2C" w:rsidRPr="00D54A42" w:rsidRDefault="000B2F2C" w:rsidP="000B2F2C">
      <w:pPr>
        <w:widowControl/>
        <w:shd w:val="clear" w:color="auto" w:fill="FDFDFD"/>
        <w:spacing w:before="100" w:beforeAutospacing="1" w:after="100" w:afterAutospacing="1" w:line="360" w:lineRule="auto"/>
        <w:ind w:firstLine="709"/>
        <w:jc w:val="both"/>
        <w:rPr>
          <w:b/>
          <w:sz w:val="28"/>
          <w:szCs w:val="28"/>
        </w:rPr>
      </w:pPr>
      <w:r w:rsidRPr="00D54A42">
        <w:rPr>
          <w:b/>
          <w:sz w:val="28"/>
          <w:szCs w:val="28"/>
        </w:rPr>
        <w:br w:type="page"/>
      </w:r>
    </w:p>
    <w:p w:rsidR="00354F27" w:rsidRPr="00D54A42" w:rsidRDefault="000B2F2C" w:rsidP="000B2F2C">
      <w:pPr>
        <w:widowControl/>
        <w:shd w:val="clear" w:color="auto" w:fill="FDFDFD"/>
        <w:spacing w:before="100" w:beforeAutospacing="1" w:after="100" w:afterAutospacing="1" w:line="360" w:lineRule="auto"/>
        <w:ind w:firstLine="709"/>
        <w:jc w:val="both"/>
        <w:rPr>
          <w:b/>
          <w:sz w:val="28"/>
          <w:szCs w:val="28"/>
        </w:rPr>
      </w:pPr>
      <w:r w:rsidRPr="00D54A42">
        <w:rPr>
          <w:b/>
          <w:sz w:val="28"/>
          <w:szCs w:val="28"/>
        </w:rPr>
        <w:lastRenderedPageBreak/>
        <w:t xml:space="preserve">6. </w:t>
      </w:r>
      <w:r w:rsidRPr="00D54A42">
        <w:rPr>
          <w:b/>
          <w:sz w:val="28"/>
          <w:szCs w:val="28"/>
          <w:lang w:val="uk-UA"/>
        </w:rPr>
        <w:t xml:space="preserve">ТЕХНОЛОГІЯ ВИГОТОВЛЕННЯ РЕЗОНАТОРІВ НА </w:t>
      </w:r>
      <w:r w:rsidR="001A0B0F" w:rsidRPr="00D54A42">
        <w:rPr>
          <w:b/>
          <w:sz w:val="28"/>
          <w:szCs w:val="28"/>
          <w:lang w:val="uk-UA"/>
        </w:rPr>
        <w:t>ПАХ</w:t>
      </w:r>
      <w:r w:rsidR="00354F27" w:rsidRPr="00D54A42">
        <w:rPr>
          <w:b/>
          <w:sz w:val="28"/>
          <w:szCs w:val="28"/>
          <w:lang w:val="uk-UA"/>
        </w:rPr>
        <w:t>.</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 xml:space="preserve">Виготовлення будь-якого </w:t>
      </w:r>
      <w:proofErr w:type="spellStart"/>
      <w:r w:rsidRPr="00D54A42">
        <w:rPr>
          <w:sz w:val="28"/>
          <w:szCs w:val="28"/>
          <w:lang w:val="uk-UA"/>
        </w:rPr>
        <w:t>акустоэлектронного</w:t>
      </w:r>
      <w:proofErr w:type="spellEnd"/>
      <w:r w:rsidRPr="00D54A42">
        <w:rPr>
          <w:sz w:val="28"/>
          <w:szCs w:val="28"/>
          <w:lang w:val="uk-UA"/>
        </w:rPr>
        <w:t xml:space="preserve"> пристрою на поверхні п'єзоелектричного </w:t>
      </w:r>
      <w:proofErr w:type="spellStart"/>
      <w:r w:rsidRPr="00D54A42">
        <w:rPr>
          <w:sz w:val="28"/>
          <w:szCs w:val="28"/>
          <w:lang w:val="uk-UA"/>
        </w:rPr>
        <w:t>звукопровода</w:t>
      </w:r>
      <w:proofErr w:type="spellEnd"/>
      <w:r w:rsidRPr="00D54A42">
        <w:rPr>
          <w:sz w:val="28"/>
          <w:szCs w:val="28"/>
          <w:lang w:val="uk-UA"/>
        </w:rPr>
        <w:t xml:space="preserve"> включає наступні етапи:</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rPr>
        <w:t xml:space="preserve">— </w:t>
      </w:r>
      <w:r w:rsidRPr="00D54A42">
        <w:rPr>
          <w:sz w:val="28"/>
          <w:szCs w:val="28"/>
          <w:lang w:val="uk-UA"/>
        </w:rPr>
        <w:t>виготовлення фотошаблону;</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i/>
          <w:iCs/>
          <w:sz w:val="28"/>
          <w:szCs w:val="28"/>
        </w:rPr>
        <w:t>— </w:t>
      </w:r>
      <w:r w:rsidRPr="00D54A42">
        <w:rPr>
          <w:sz w:val="28"/>
          <w:szCs w:val="28"/>
          <w:lang w:val="uk-UA"/>
        </w:rPr>
        <w:t xml:space="preserve">металізація робочої поверхні </w:t>
      </w:r>
      <w:proofErr w:type="spellStart"/>
      <w:r w:rsidRPr="00D54A42">
        <w:rPr>
          <w:sz w:val="28"/>
          <w:szCs w:val="28"/>
          <w:lang w:val="uk-UA"/>
        </w:rPr>
        <w:t>звукопровода</w:t>
      </w:r>
      <w:proofErr w:type="spellEnd"/>
      <w:r w:rsidRPr="00D54A42">
        <w:rPr>
          <w:sz w:val="28"/>
          <w:szCs w:val="28"/>
          <w:lang w:val="uk-UA"/>
        </w:rPr>
        <w:t>;</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rPr>
        <w:t xml:space="preserve">— </w:t>
      </w:r>
      <w:r w:rsidRPr="00D54A42">
        <w:rPr>
          <w:sz w:val="28"/>
          <w:szCs w:val="28"/>
          <w:lang w:val="uk-UA"/>
        </w:rPr>
        <w:t>виготовлення самої схеми за допомогою фотолітографії.</w:t>
      </w:r>
    </w:p>
    <w:p w:rsidR="00354F27" w:rsidRPr="00D54A42" w:rsidRDefault="00354F27" w:rsidP="000732C9">
      <w:pPr>
        <w:widowControl/>
        <w:spacing w:before="100" w:beforeAutospacing="1" w:after="100" w:afterAutospacing="1" w:line="360" w:lineRule="auto"/>
        <w:ind w:firstLine="709"/>
        <w:jc w:val="both"/>
        <w:rPr>
          <w:sz w:val="28"/>
          <w:szCs w:val="28"/>
          <w:lang w:val="uk-UA"/>
        </w:rPr>
      </w:pPr>
      <w:r w:rsidRPr="00D54A42">
        <w:rPr>
          <w:sz w:val="28"/>
          <w:szCs w:val="28"/>
          <w:lang w:val="uk-UA"/>
        </w:rPr>
        <w:t xml:space="preserve">Розглянемо детальніше кожну з відмічених операцій. Виготовлення фотошаблону йде за розрахунками самої схеми за заданими параметрами </w:t>
      </w:r>
      <w:proofErr w:type="spellStart"/>
      <w:r w:rsidRPr="00D54A42">
        <w:rPr>
          <w:sz w:val="28"/>
          <w:szCs w:val="28"/>
          <w:lang w:val="uk-UA"/>
        </w:rPr>
        <w:t>акусто</w:t>
      </w:r>
      <w:r w:rsidR="0072136E" w:rsidRPr="00D54A42">
        <w:rPr>
          <w:sz w:val="28"/>
          <w:szCs w:val="28"/>
          <w:lang w:val="uk-UA"/>
        </w:rPr>
        <w:t>е</w:t>
      </w:r>
      <w:r w:rsidRPr="00D54A42">
        <w:rPr>
          <w:sz w:val="28"/>
          <w:szCs w:val="28"/>
          <w:lang w:val="uk-UA"/>
        </w:rPr>
        <w:t>лектронного</w:t>
      </w:r>
      <w:proofErr w:type="spellEnd"/>
      <w:r w:rsidRPr="00D54A42">
        <w:rPr>
          <w:sz w:val="28"/>
          <w:szCs w:val="28"/>
          <w:lang w:val="uk-UA"/>
        </w:rPr>
        <w:t xml:space="preserve"> пристрою. Починається виготовлення фотошаблону з викреслювання зображення координатографом, який вирізує на нанесеній на прозору основу непрозорій плівці контури зображення. Після видалення обмежених замкнутим контуром ділянок на плівці виходить зображення, що відповідає багаторазово збільшеному зображенню структури </w:t>
      </w:r>
      <w:proofErr w:type="spellStart"/>
      <w:r w:rsidRPr="00D54A42">
        <w:rPr>
          <w:sz w:val="28"/>
          <w:szCs w:val="28"/>
          <w:lang w:val="uk-UA"/>
        </w:rPr>
        <w:t>акусто</w:t>
      </w:r>
      <w:r w:rsidR="0072136E" w:rsidRPr="00D54A42">
        <w:rPr>
          <w:sz w:val="28"/>
          <w:szCs w:val="28"/>
          <w:lang w:val="uk-UA"/>
        </w:rPr>
        <w:t>е</w:t>
      </w:r>
      <w:r w:rsidRPr="00D54A42">
        <w:rPr>
          <w:sz w:val="28"/>
          <w:szCs w:val="28"/>
          <w:lang w:val="uk-UA"/>
        </w:rPr>
        <w:t>лектронного</w:t>
      </w:r>
      <w:proofErr w:type="spellEnd"/>
      <w:r w:rsidRPr="00D54A42">
        <w:rPr>
          <w:sz w:val="28"/>
          <w:szCs w:val="28"/>
          <w:lang w:val="uk-UA"/>
        </w:rPr>
        <w:t xml:space="preserve"> пристрою. Робоче поле координатографа дозволяє викреслювати первинний оригінал з розмірами до 1000X1000 мм Мінімальний розмір елементу — 0,2-0,5 мм, точність положення — 0,01 мм Великий розвиток отримали автоматичні координатографи з програмним управлінням. У комплексі з електронно-обчислювальною машиною програмний координатограф дозволяє автоматизувати усі операції, існуючі між видачею початкових даних на конструкцію </w:t>
      </w:r>
      <w:proofErr w:type="spellStart"/>
      <w:r w:rsidRPr="00D54A42">
        <w:rPr>
          <w:sz w:val="28"/>
          <w:szCs w:val="28"/>
          <w:lang w:val="uk-UA"/>
        </w:rPr>
        <w:t>акустоэлектронного</w:t>
      </w:r>
      <w:proofErr w:type="spellEnd"/>
      <w:r w:rsidRPr="00D54A42">
        <w:rPr>
          <w:sz w:val="28"/>
          <w:szCs w:val="28"/>
          <w:lang w:val="uk-UA"/>
        </w:rPr>
        <w:t xml:space="preserve"> пристрою і отриманням первинного оригіналу. Подальшим етапом є виготовлення проміжного фотошаблону, який створюється </w:t>
      </w:r>
      <w:proofErr w:type="spellStart"/>
      <w:r w:rsidR="0072136E" w:rsidRPr="00D54A42">
        <w:rPr>
          <w:sz w:val="28"/>
          <w:szCs w:val="28"/>
          <w:lang w:val="uk-UA"/>
        </w:rPr>
        <w:t>перезйомкою</w:t>
      </w:r>
      <w:proofErr w:type="spellEnd"/>
      <w:r w:rsidRPr="00D54A42">
        <w:rPr>
          <w:sz w:val="28"/>
          <w:szCs w:val="28"/>
          <w:lang w:val="uk-UA"/>
        </w:rPr>
        <w:t xml:space="preserve"> викресленого на координатографі первинного оригіналу. Ця </w:t>
      </w:r>
      <w:proofErr w:type="spellStart"/>
      <w:r w:rsidRPr="00D54A42">
        <w:rPr>
          <w:sz w:val="28"/>
          <w:szCs w:val="28"/>
          <w:lang w:val="uk-UA"/>
        </w:rPr>
        <w:t>перезйомка</w:t>
      </w:r>
      <w:proofErr w:type="spellEnd"/>
      <w:r w:rsidRPr="00D54A42">
        <w:rPr>
          <w:sz w:val="28"/>
          <w:szCs w:val="28"/>
          <w:lang w:val="uk-UA"/>
        </w:rPr>
        <w:t xml:space="preserve"> здійснюється на різних редукційних камерах, які забезпечують зменшення первинного зображення в 5-60 разів. Зйомки виконуються на високоякісних фотопластинах.</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lastRenderedPageBreak/>
        <w:t xml:space="preserve">Разом з варіантом технологічного циклу </w:t>
      </w:r>
      <w:proofErr w:type="spellStart"/>
      <w:r w:rsidRPr="00D54A42">
        <w:rPr>
          <w:sz w:val="28"/>
          <w:szCs w:val="28"/>
          <w:lang w:val="uk-UA"/>
        </w:rPr>
        <w:t>виготовлень</w:t>
      </w:r>
      <w:proofErr w:type="spellEnd"/>
      <w:r w:rsidRPr="00D54A42">
        <w:rPr>
          <w:sz w:val="28"/>
          <w:szCs w:val="28"/>
          <w:lang w:val="uk-UA"/>
        </w:rPr>
        <w:t xml:space="preserve"> проміжного шаблону, що включає викреслювання первинного оригіналу і </w:t>
      </w:r>
      <w:proofErr w:type="spellStart"/>
      <w:r w:rsidRPr="00D54A42">
        <w:rPr>
          <w:sz w:val="28"/>
          <w:szCs w:val="28"/>
          <w:lang w:val="uk-UA"/>
        </w:rPr>
        <w:t>пересъем</w:t>
      </w:r>
      <w:proofErr w:type="spellEnd"/>
      <w:r w:rsidRPr="00D54A42">
        <w:rPr>
          <w:sz w:val="28"/>
          <w:szCs w:val="28"/>
          <w:lang w:val="uk-UA"/>
        </w:rPr>
        <w:t xml:space="preserve"> його на редукційній камері, існує і інший варіант, що використовує процес фотонабору. Практично операція фотонабору зводиться до формування зображення безпосередньо в розмірах проміжного фотошаблону. Усе зображення при цьому розбивається на елементарні прямокутники з різними розмірами і орієнтацією. У фотонабірній установці(генераторі зображення) є набірна діафрагма, розташована в предметній площині об'єктиву. Світловий потік від лампи спалаху через конденсорну систему лінз падає на набірну щілинну діафрагму. Ширина, довжина і кут повороту щілини діафрагми змінюються за допомогою трьох керівників електродвигунів, які приводять в рух дві рухливі пластини діафрагми. Світловий потік, що пройшов діафрагму, фокусується </w:t>
      </w:r>
      <w:proofErr w:type="spellStart"/>
      <w:r w:rsidRPr="00D54A42">
        <w:rPr>
          <w:sz w:val="28"/>
          <w:szCs w:val="28"/>
          <w:lang w:val="uk-UA"/>
        </w:rPr>
        <w:t>високодозвільним</w:t>
      </w:r>
      <w:proofErr w:type="spellEnd"/>
      <w:r w:rsidRPr="00D54A42">
        <w:rPr>
          <w:sz w:val="28"/>
          <w:szCs w:val="28"/>
          <w:lang w:val="uk-UA"/>
        </w:rPr>
        <w:t xml:space="preserve"> об'єктивом на фотопластину, розташовану на координатному столі. Координатний стіл за допомогою двох серводв</w:t>
      </w:r>
      <w:r w:rsidR="000A539B" w:rsidRPr="00D54A42">
        <w:rPr>
          <w:sz w:val="28"/>
          <w:szCs w:val="28"/>
          <w:lang w:val="uk-UA"/>
        </w:rPr>
        <w:t>игунів</w:t>
      </w:r>
      <w:r w:rsidRPr="00D54A42">
        <w:rPr>
          <w:sz w:val="28"/>
          <w:szCs w:val="28"/>
          <w:lang w:val="uk-UA"/>
        </w:rPr>
        <w:t xml:space="preserve"> переміщається по осях X і У. Таким чином, світлова пляма, що відповідає вибраній діафрагмі, проектується зі зменшенням в потрібне місце на фотопластині. Відомі фотонабірні установки добре стикуються з ЕОМ, що дозволяє значно спростити технологічний цикл виготовлення шаблону.</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 xml:space="preserve">Надалі виготовляють робочий фотошаблон. Метод послідовного зменшення припускає 2-3 етапи зменшення первинного оригіналу в процесі </w:t>
      </w:r>
      <w:proofErr w:type="spellStart"/>
      <w:r w:rsidR="000A539B" w:rsidRPr="00D54A42">
        <w:rPr>
          <w:sz w:val="28"/>
          <w:szCs w:val="28"/>
          <w:lang w:val="uk-UA"/>
        </w:rPr>
        <w:t>перезйомки</w:t>
      </w:r>
      <w:proofErr w:type="spellEnd"/>
      <w:r w:rsidRPr="00D54A42">
        <w:rPr>
          <w:sz w:val="28"/>
          <w:szCs w:val="28"/>
          <w:lang w:val="uk-UA"/>
        </w:rPr>
        <w:t xml:space="preserve">. Другий етап може бути поєднаний з </w:t>
      </w:r>
      <w:proofErr w:type="spellStart"/>
      <w:r w:rsidRPr="00D54A42">
        <w:rPr>
          <w:sz w:val="28"/>
          <w:szCs w:val="28"/>
          <w:lang w:val="uk-UA"/>
        </w:rPr>
        <w:t>мультишцированием</w:t>
      </w:r>
      <w:proofErr w:type="spellEnd"/>
      <w:r w:rsidRPr="00D54A42">
        <w:rPr>
          <w:sz w:val="28"/>
          <w:szCs w:val="28"/>
          <w:lang w:val="uk-UA"/>
        </w:rPr>
        <w:t xml:space="preserve"> зображення. При цьому вже при </w:t>
      </w:r>
      <w:proofErr w:type="spellStart"/>
      <w:r w:rsidR="000A539B" w:rsidRPr="00D54A42">
        <w:rPr>
          <w:sz w:val="28"/>
          <w:szCs w:val="28"/>
          <w:lang w:val="uk-UA"/>
        </w:rPr>
        <w:t>перезйомці</w:t>
      </w:r>
      <w:proofErr w:type="spellEnd"/>
      <w:r w:rsidRPr="00D54A42">
        <w:rPr>
          <w:sz w:val="28"/>
          <w:szCs w:val="28"/>
          <w:lang w:val="uk-UA"/>
        </w:rPr>
        <w:t xml:space="preserve"> отримують остаточний(робітник) фотошаблон. Цей метод отримання робочого шаблону застосовується при невисоких вимогах до зображення: мінімальний розмір елементу — 5-7 мкм, точність положення елементу — 2-5 мкм. Прецизійні ж «високочастотні» фотошаблони проходять ще один обов'язковий етап зменшення, здійснюваний за допомогою вторинного </w:t>
      </w:r>
      <w:proofErr w:type="spellStart"/>
      <w:r w:rsidRPr="00D54A42">
        <w:rPr>
          <w:sz w:val="28"/>
          <w:szCs w:val="28"/>
          <w:lang w:val="uk-UA"/>
        </w:rPr>
        <w:t>пересъема</w:t>
      </w:r>
      <w:proofErr w:type="spellEnd"/>
      <w:r w:rsidRPr="00D54A42">
        <w:rPr>
          <w:sz w:val="28"/>
          <w:szCs w:val="28"/>
          <w:lang w:val="uk-UA"/>
        </w:rPr>
        <w:t xml:space="preserve">. Пристрої, що здійснюють вторинну </w:t>
      </w:r>
      <w:proofErr w:type="spellStart"/>
      <w:r w:rsidRPr="00D54A42">
        <w:rPr>
          <w:sz w:val="28"/>
          <w:szCs w:val="28"/>
          <w:lang w:val="uk-UA"/>
        </w:rPr>
        <w:t>перезйомку</w:t>
      </w:r>
      <w:proofErr w:type="spellEnd"/>
      <w:r w:rsidRPr="00D54A42">
        <w:rPr>
          <w:sz w:val="28"/>
          <w:szCs w:val="28"/>
          <w:lang w:val="uk-UA"/>
        </w:rPr>
        <w:t xml:space="preserve">, дістали назву </w:t>
      </w:r>
      <w:proofErr w:type="spellStart"/>
      <w:r w:rsidRPr="00D54A42">
        <w:rPr>
          <w:sz w:val="28"/>
          <w:szCs w:val="28"/>
          <w:lang w:val="uk-UA"/>
        </w:rPr>
        <w:t>фотоповторювачів</w:t>
      </w:r>
      <w:proofErr w:type="spellEnd"/>
      <w:r w:rsidRPr="00D54A42">
        <w:rPr>
          <w:sz w:val="28"/>
          <w:szCs w:val="28"/>
          <w:lang w:val="uk-UA"/>
        </w:rPr>
        <w:t xml:space="preserve"> або мультиплікаторів. Для </w:t>
      </w:r>
      <w:proofErr w:type="spellStart"/>
      <w:r w:rsidRPr="00D54A42">
        <w:rPr>
          <w:sz w:val="28"/>
          <w:szCs w:val="28"/>
          <w:lang w:val="uk-UA"/>
        </w:rPr>
        <w:t>акустоэлектронных</w:t>
      </w:r>
      <w:proofErr w:type="spellEnd"/>
      <w:r w:rsidRPr="00D54A42">
        <w:rPr>
          <w:sz w:val="28"/>
          <w:szCs w:val="28"/>
          <w:lang w:val="uk-UA"/>
        </w:rPr>
        <w:t xml:space="preserve"> пристроїв це означає розміщення </w:t>
      </w:r>
      <w:r w:rsidRPr="00D54A42">
        <w:rPr>
          <w:sz w:val="28"/>
          <w:szCs w:val="28"/>
          <w:lang w:val="uk-UA"/>
        </w:rPr>
        <w:lastRenderedPageBreak/>
        <w:t xml:space="preserve">на фотошаблоні різних зображень, що відповідають перетворювачам, що підсумовують шинам, відбивним структурам і іншим елементам. Для реалізації необхідної структури на </w:t>
      </w:r>
      <w:proofErr w:type="spellStart"/>
      <w:r w:rsidRPr="00D54A42">
        <w:rPr>
          <w:sz w:val="28"/>
          <w:szCs w:val="28"/>
          <w:lang w:val="uk-UA"/>
        </w:rPr>
        <w:t>звукопроводе</w:t>
      </w:r>
      <w:proofErr w:type="spellEnd"/>
      <w:r w:rsidRPr="00D54A42">
        <w:rPr>
          <w:sz w:val="28"/>
          <w:szCs w:val="28"/>
          <w:lang w:val="uk-UA"/>
        </w:rPr>
        <w:t xml:space="preserve"> створюється або комплект робочих шаблонів, або один складний шаблон, що містить повне зображення усієї структури. Шаблони комплекту забезпечуються мітками для подальшого поєднання.  Незалежно від вибраного методу подальшої фотолітографії на поверхню </w:t>
      </w:r>
      <w:proofErr w:type="spellStart"/>
      <w:r w:rsidRPr="00D54A42">
        <w:rPr>
          <w:sz w:val="28"/>
          <w:szCs w:val="28"/>
          <w:lang w:val="uk-UA"/>
        </w:rPr>
        <w:t>звукопровода</w:t>
      </w:r>
      <w:proofErr w:type="spellEnd"/>
      <w:r w:rsidRPr="00D54A42">
        <w:rPr>
          <w:sz w:val="28"/>
          <w:szCs w:val="28"/>
          <w:lang w:val="uk-UA"/>
        </w:rPr>
        <w:t xml:space="preserve"> має бути нанесене покриття, що проводить. Металізація робочою поверх </w:t>
      </w:r>
      <w:proofErr w:type="spellStart"/>
      <w:r w:rsidRPr="00D54A42">
        <w:rPr>
          <w:sz w:val="28"/>
          <w:szCs w:val="28"/>
          <w:lang w:val="uk-UA"/>
        </w:rPr>
        <w:t>ности</w:t>
      </w:r>
      <w:proofErr w:type="spellEnd"/>
      <w:r w:rsidRPr="00D54A42">
        <w:rPr>
          <w:sz w:val="28"/>
          <w:szCs w:val="28"/>
          <w:lang w:val="uk-UA"/>
        </w:rPr>
        <w:t xml:space="preserve"> </w:t>
      </w:r>
      <w:proofErr w:type="spellStart"/>
      <w:r w:rsidRPr="00D54A42">
        <w:rPr>
          <w:sz w:val="28"/>
          <w:szCs w:val="28"/>
          <w:lang w:val="uk-UA"/>
        </w:rPr>
        <w:t>звукопровода</w:t>
      </w:r>
      <w:proofErr w:type="spellEnd"/>
      <w:r w:rsidRPr="00D54A42">
        <w:rPr>
          <w:sz w:val="28"/>
          <w:szCs w:val="28"/>
          <w:lang w:val="uk-UA"/>
        </w:rPr>
        <w:t xml:space="preserve"> робиться найчастіше вакуумним способом. До металевої плівки на робочій поверхні </w:t>
      </w:r>
      <w:proofErr w:type="spellStart"/>
      <w:r w:rsidRPr="00D54A42">
        <w:rPr>
          <w:sz w:val="28"/>
          <w:szCs w:val="28"/>
          <w:lang w:val="uk-UA"/>
        </w:rPr>
        <w:t>звукопровода</w:t>
      </w:r>
      <w:proofErr w:type="spellEnd"/>
      <w:r w:rsidRPr="00D54A42">
        <w:rPr>
          <w:sz w:val="28"/>
          <w:szCs w:val="28"/>
          <w:lang w:val="uk-UA"/>
        </w:rPr>
        <w:t xml:space="preserve"> пред'являються наступні вимоги: мала товщина(&lt;0,1-0,5 мкм), рівномірність шару, висока електрична провідність, мінімум </w:t>
      </w:r>
      <w:proofErr w:type="spellStart"/>
      <w:r w:rsidRPr="00D54A42">
        <w:rPr>
          <w:sz w:val="28"/>
          <w:szCs w:val="28"/>
          <w:lang w:val="uk-UA"/>
        </w:rPr>
        <w:t>мікродефектів</w:t>
      </w:r>
      <w:proofErr w:type="spellEnd"/>
      <w:r w:rsidRPr="00D54A42">
        <w:rPr>
          <w:sz w:val="28"/>
          <w:szCs w:val="28"/>
          <w:lang w:val="uk-UA"/>
        </w:rPr>
        <w:t xml:space="preserve">(подряпин, непокритих ділянок) і так далі. Найбільш поширеними матеріалами, використовуваними для металізації робочої поверхні </w:t>
      </w:r>
      <w:proofErr w:type="spellStart"/>
      <w:r w:rsidRPr="00D54A42">
        <w:rPr>
          <w:sz w:val="28"/>
          <w:szCs w:val="28"/>
          <w:lang w:val="uk-UA"/>
        </w:rPr>
        <w:t>звукопровода</w:t>
      </w:r>
      <w:proofErr w:type="spellEnd"/>
      <w:r w:rsidRPr="00D54A42">
        <w:rPr>
          <w:sz w:val="28"/>
          <w:szCs w:val="28"/>
          <w:lang w:val="uk-UA"/>
        </w:rPr>
        <w:t xml:space="preserve">, є алюміній, золото і мідь. </w:t>
      </w:r>
      <w:proofErr w:type="spellStart"/>
      <w:r w:rsidRPr="00D54A42">
        <w:rPr>
          <w:sz w:val="28"/>
          <w:szCs w:val="28"/>
          <w:lang w:val="uk-UA"/>
        </w:rPr>
        <w:t>Зустрічно-штирьові</w:t>
      </w:r>
      <w:proofErr w:type="spellEnd"/>
      <w:r w:rsidRPr="00D54A42">
        <w:rPr>
          <w:sz w:val="28"/>
          <w:szCs w:val="28"/>
          <w:lang w:val="uk-UA"/>
        </w:rPr>
        <w:t xml:space="preserve"> перетворювачі, виготовлені з алюмінію з підшаром ванадію, успішно працюють на </w:t>
      </w:r>
      <w:proofErr w:type="spellStart"/>
      <w:r w:rsidRPr="00D54A42">
        <w:rPr>
          <w:sz w:val="28"/>
          <w:szCs w:val="28"/>
          <w:lang w:val="uk-UA"/>
        </w:rPr>
        <w:t>звукопроводах</w:t>
      </w:r>
      <w:proofErr w:type="spellEnd"/>
      <w:r w:rsidRPr="00D54A42">
        <w:rPr>
          <w:sz w:val="28"/>
          <w:szCs w:val="28"/>
          <w:lang w:val="uk-UA"/>
        </w:rPr>
        <w:t xml:space="preserve"> з кварцу і </w:t>
      </w:r>
      <w:proofErr w:type="spellStart"/>
      <w:r w:rsidRPr="00D54A42">
        <w:rPr>
          <w:sz w:val="28"/>
          <w:szCs w:val="28"/>
          <w:lang w:val="uk-UA"/>
        </w:rPr>
        <w:t>ніобату</w:t>
      </w:r>
      <w:proofErr w:type="spellEnd"/>
      <w:r w:rsidRPr="00D54A42">
        <w:rPr>
          <w:sz w:val="28"/>
          <w:szCs w:val="28"/>
          <w:lang w:val="uk-UA"/>
        </w:rPr>
        <w:t xml:space="preserve"> літію. Мідне або золоте покриття з підшаром хрому добре поєднується з </w:t>
      </w:r>
      <w:proofErr w:type="spellStart"/>
      <w:r w:rsidRPr="00D54A42">
        <w:rPr>
          <w:sz w:val="28"/>
          <w:szCs w:val="28"/>
          <w:lang w:val="uk-UA"/>
        </w:rPr>
        <w:t>германатом</w:t>
      </w:r>
      <w:proofErr w:type="spellEnd"/>
      <w:r w:rsidRPr="00D54A42">
        <w:rPr>
          <w:sz w:val="28"/>
          <w:szCs w:val="28"/>
          <w:lang w:val="uk-UA"/>
        </w:rPr>
        <w:t xml:space="preserve"> вісмуту. Плівки металу можуть бути отримані декількома шляхами:</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а) випаром металу з нагрітого дроту або тигля;</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б) випаром металу з тигля, розігрітого електронним променем;</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в) високочастотним, що розпиляло.</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 xml:space="preserve">При виборі технології осадження враховують товщину необхідної плівки, допустиму міру нагріву підкладки,, витрата матеріалу, спрямованість потоку матеріалу при тому, що розпиляло. Останній чинник дуже істотний при отриманні структури, що проводить, осадженням металу через вікна в захисному рельєфі </w:t>
      </w:r>
      <w:proofErr w:type="spellStart"/>
      <w:r w:rsidRPr="00D54A42">
        <w:rPr>
          <w:sz w:val="28"/>
          <w:szCs w:val="28"/>
          <w:lang w:val="uk-UA"/>
        </w:rPr>
        <w:t>фоторезиста</w:t>
      </w:r>
      <w:proofErr w:type="spellEnd"/>
      <w:r w:rsidRPr="00D54A42">
        <w:rPr>
          <w:sz w:val="28"/>
          <w:szCs w:val="28"/>
          <w:lang w:val="uk-UA"/>
        </w:rPr>
        <w:t>.</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lastRenderedPageBreak/>
        <w:t xml:space="preserve">Сама фотолітографія — процес, в результаті якого утворюється рельєф заданої форми в металевих плівках або діелектричних матеріалах. У основі цього процесу лежить властивість деяких високомолекулярних з'єднань формувати під дією світла стійкий до травильників рельєф. Розрізняють негативний і позитивний фоторезист. При негативному процесі в результаті прояву </w:t>
      </w:r>
      <w:proofErr w:type="spellStart"/>
      <w:r w:rsidRPr="00D54A42">
        <w:rPr>
          <w:sz w:val="28"/>
          <w:szCs w:val="28"/>
          <w:lang w:val="uk-UA"/>
        </w:rPr>
        <w:t>удавляются</w:t>
      </w:r>
      <w:proofErr w:type="spellEnd"/>
      <w:r w:rsidRPr="00D54A42">
        <w:rPr>
          <w:sz w:val="28"/>
          <w:szCs w:val="28"/>
          <w:lang w:val="uk-UA"/>
        </w:rPr>
        <w:t xml:space="preserve"> незасвічені ділянки, а при </w:t>
      </w:r>
      <w:proofErr w:type="spellStart"/>
      <w:r w:rsidRPr="00D54A42">
        <w:rPr>
          <w:sz w:val="28"/>
          <w:szCs w:val="28"/>
          <w:lang w:val="uk-UA"/>
        </w:rPr>
        <w:t>позитивном-засвеченные</w:t>
      </w:r>
      <w:proofErr w:type="spellEnd"/>
      <w:r w:rsidRPr="00D54A42">
        <w:rPr>
          <w:sz w:val="28"/>
          <w:szCs w:val="28"/>
          <w:lang w:val="uk-UA"/>
        </w:rPr>
        <w:t xml:space="preserve">. Фоторезист, що залишився після прояву, служить для отримання зображення або на тій, що покриває підкладку плівці, що проводить, або безпосередньо на поверхні </w:t>
      </w:r>
      <w:proofErr w:type="spellStart"/>
      <w:r w:rsidRPr="00D54A42">
        <w:rPr>
          <w:sz w:val="28"/>
          <w:szCs w:val="28"/>
          <w:lang w:val="uk-UA"/>
        </w:rPr>
        <w:t>звукопровода</w:t>
      </w:r>
      <w:proofErr w:type="spellEnd"/>
      <w:r w:rsidRPr="00D54A42">
        <w:rPr>
          <w:sz w:val="28"/>
          <w:szCs w:val="28"/>
          <w:lang w:val="uk-UA"/>
        </w:rPr>
        <w:t>. Процес фотолітографії містить наступні операції:</w:t>
      </w:r>
    </w:p>
    <w:p w:rsidR="00354F27" w:rsidRPr="00D54A42" w:rsidRDefault="00354F27" w:rsidP="00276526">
      <w:pPr>
        <w:widowControl/>
        <w:spacing w:before="100" w:beforeAutospacing="1" w:after="100" w:afterAutospacing="1" w:line="276" w:lineRule="auto"/>
        <w:ind w:firstLine="709"/>
        <w:jc w:val="both"/>
        <w:rPr>
          <w:sz w:val="28"/>
          <w:szCs w:val="28"/>
        </w:rPr>
      </w:pPr>
      <w:r w:rsidRPr="00D54A42">
        <w:rPr>
          <w:sz w:val="28"/>
          <w:szCs w:val="28"/>
        </w:rPr>
        <w:t xml:space="preserve">— </w:t>
      </w:r>
      <w:r w:rsidRPr="00D54A42">
        <w:rPr>
          <w:sz w:val="28"/>
          <w:szCs w:val="28"/>
          <w:lang w:val="uk-UA"/>
        </w:rPr>
        <w:t xml:space="preserve">нанесення шару </w:t>
      </w:r>
      <w:proofErr w:type="spellStart"/>
      <w:r w:rsidRPr="00D54A42">
        <w:rPr>
          <w:sz w:val="28"/>
          <w:szCs w:val="28"/>
          <w:lang w:val="uk-UA"/>
        </w:rPr>
        <w:t>фоторезиста</w:t>
      </w:r>
      <w:proofErr w:type="spellEnd"/>
      <w:r w:rsidRPr="00D54A42">
        <w:rPr>
          <w:sz w:val="28"/>
          <w:szCs w:val="28"/>
          <w:lang w:val="uk-UA"/>
        </w:rPr>
        <w:t xml:space="preserve"> на </w:t>
      </w:r>
      <w:proofErr w:type="gramStart"/>
      <w:r w:rsidRPr="00D54A42">
        <w:rPr>
          <w:sz w:val="28"/>
          <w:szCs w:val="28"/>
          <w:lang w:val="uk-UA"/>
        </w:rPr>
        <w:t>п</w:t>
      </w:r>
      <w:proofErr w:type="gramEnd"/>
      <w:r w:rsidRPr="00D54A42">
        <w:rPr>
          <w:sz w:val="28"/>
          <w:szCs w:val="28"/>
          <w:lang w:val="uk-UA"/>
        </w:rPr>
        <w:t>ідкладку;</w:t>
      </w:r>
    </w:p>
    <w:p w:rsidR="00354F27" w:rsidRPr="00D54A42" w:rsidRDefault="00354F27" w:rsidP="00276526">
      <w:pPr>
        <w:widowControl/>
        <w:spacing w:before="100" w:beforeAutospacing="1" w:after="100" w:afterAutospacing="1" w:line="276" w:lineRule="auto"/>
        <w:ind w:firstLine="709"/>
        <w:jc w:val="both"/>
        <w:rPr>
          <w:sz w:val="28"/>
          <w:szCs w:val="28"/>
        </w:rPr>
      </w:pPr>
      <w:r w:rsidRPr="00D54A42">
        <w:rPr>
          <w:sz w:val="28"/>
          <w:szCs w:val="28"/>
        </w:rPr>
        <w:t xml:space="preserve">— </w:t>
      </w:r>
      <w:r w:rsidRPr="00D54A42">
        <w:rPr>
          <w:sz w:val="28"/>
          <w:szCs w:val="28"/>
          <w:lang w:val="uk-UA"/>
        </w:rPr>
        <w:t xml:space="preserve">експонування </w:t>
      </w:r>
      <w:proofErr w:type="spellStart"/>
      <w:r w:rsidRPr="00D54A42">
        <w:rPr>
          <w:sz w:val="28"/>
          <w:szCs w:val="28"/>
          <w:lang w:val="uk-UA"/>
        </w:rPr>
        <w:t>фоторезиста</w:t>
      </w:r>
      <w:proofErr w:type="spellEnd"/>
      <w:r w:rsidRPr="00D54A42">
        <w:rPr>
          <w:sz w:val="28"/>
          <w:szCs w:val="28"/>
          <w:lang w:val="uk-UA"/>
        </w:rPr>
        <w:t>;</w:t>
      </w:r>
    </w:p>
    <w:p w:rsidR="00354F27" w:rsidRPr="00D54A42" w:rsidRDefault="00354F27" w:rsidP="00276526">
      <w:pPr>
        <w:widowControl/>
        <w:spacing w:before="100" w:beforeAutospacing="1" w:after="100" w:afterAutospacing="1" w:line="276" w:lineRule="auto"/>
        <w:ind w:firstLine="709"/>
        <w:jc w:val="both"/>
        <w:rPr>
          <w:sz w:val="28"/>
          <w:szCs w:val="28"/>
        </w:rPr>
      </w:pPr>
      <w:r w:rsidRPr="00D54A42">
        <w:rPr>
          <w:sz w:val="28"/>
          <w:szCs w:val="28"/>
        </w:rPr>
        <w:t xml:space="preserve">— </w:t>
      </w:r>
      <w:r w:rsidRPr="00D54A42">
        <w:rPr>
          <w:sz w:val="28"/>
          <w:szCs w:val="28"/>
          <w:lang w:val="uk-UA"/>
        </w:rPr>
        <w:t xml:space="preserve">прояв зображення на </w:t>
      </w:r>
      <w:proofErr w:type="spellStart"/>
      <w:r w:rsidRPr="00D54A42">
        <w:rPr>
          <w:sz w:val="28"/>
          <w:szCs w:val="28"/>
          <w:lang w:val="uk-UA"/>
        </w:rPr>
        <w:t>фоторезисте</w:t>
      </w:r>
      <w:proofErr w:type="spellEnd"/>
      <w:r w:rsidRPr="00D54A42">
        <w:rPr>
          <w:sz w:val="28"/>
          <w:szCs w:val="28"/>
          <w:lang w:val="uk-UA"/>
        </w:rPr>
        <w:t>;</w:t>
      </w:r>
    </w:p>
    <w:p w:rsidR="00354F27" w:rsidRPr="00D54A42" w:rsidRDefault="00354F27" w:rsidP="00276526">
      <w:pPr>
        <w:widowControl/>
        <w:spacing w:before="100" w:beforeAutospacing="1" w:after="100" w:afterAutospacing="1" w:line="276" w:lineRule="auto"/>
        <w:ind w:firstLine="709"/>
        <w:jc w:val="both"/>
        <w:rPr>
          <w:sz w:val="28"/>
          <w:szCs w:val="28"/>
        </w:rPr>
      </w:pPr>
      <w:r w:rsidRPr="00D54A42">
        <w:rPr>
          <w:sz w:val="28"/>
          <w:szCs w:val="28"/>
        </w:rPr>
        <w:t xml:space="preserve">— </w:t>
      </w:r>
      <w:r w:rsidRPr="00D54A42">
        <w:rPr>
          <w:sz w:val="28"/>
          <w:szCs w:val="28"/>
          <w:lang w:val="uk-UA"/>
        </w:rPr>
        <w:t xml:space="preserve">отримання зображення елементів </w:t>
      </w:r>
      <w:proofErr w:type="spellStart"/>
      <w:r w:rsidRPr="00D54A42">
        <w:rPr>
          <w:sz w:val="28"/>
          <w:szCs w:val="28"/>
          <w:lang w:val="uk-UA"/>
        </w:rPr>
        <w:t>акустоэлектронного</w:t>
      </w:r>
      <w:proofErr w:type="spellEnd"/>
      <w:r w:rsidRPr="00D54A42">
        <w:rPr>
          <w:sz w:val="28"/>
          <w:szCs w:val="28"/>
          <w:lang w:val="uk-UA"/>
        </w:rPr>
        <w:t xml:space="preserve"> пристрою на поверхні </w:t>
      </w:r>
      <w:proofErr w:type="spellStart"/>
      <w:r w:rsidRPr="00D54A42">
        <w:rPr>
          <w:sz w:val="28"/>
          <w:szCs w:val="28"/>
          <w:lang w:val="uk-UA"/>
        </w:rPr>
        <w:t>звукопровода</w:t>
      </w:r>
      <w:proofErr w:type="spellEnd"/>
      <w:r w:rsidRPr="00D54A42">
        <w:rPr>
          <w:sz w:val="28"/>
          <w:szCs w:val="28"/>
          <w:lang w:val="uk-UA"/>
        </w:rPr>
        <w:t>.</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 xml:space="preserve">Нанесення </w:t>
      </w:r>
      <w:proofErr w:type="spellStart"/>
      <w:r w:rsidRPr="00D54A42">
        <w:rPr>
          <w:sz w:val="28"/>
          <w:szCs w:val="28"/>
          <w:lang w:val="uk-UA"/>
        </w:rPr>
        <w:t>фоторезиста</w:t>
      </w:r>
      <w:proofErr w:type="spellEnd"/>
      <w:r w:rsidRPr="00D54A42">
        <w:rPr>
          <w:sz w:val="28"/>
          <w:szCs w:val="28"/>
          <w:lang w:val="uk-UA"/>
        </w:rPr>
        <w:t xml:space="preserve"> на підкладку виконується різними методами: пульверизацією, «центрифугуванням», витягуванням. Оскільки підкладка </w:t>
      </w:r>
      <w:proofErr w:type="spellStart"/>
      <w:r w:rsidR="00F102A8" w:rsidRPr="00D54A42">
        <w:rPr>
          <w:sz w:val="28"/>
          <w:szCs w:val="28"/>
          <w:lang w:val="uk-UA"/>
        </w:rPr>
        <w:t>акустоелектронних</w:t>
      </w:r>
      <w:proofErr w:type="spellEnd"/>
      <w:r w:rsidRPr="00D54A42">
        <w:rPr>
          <w:sz w:val="28"/>
          <w:szCs w:val="28"/>
          <w:lang w:val="uk-UA"/>
        </w:rPr>
        <w:t xml:space="preserve"> пристроїв характеризується істотною нерівністю сторін, то найчастіше використовується нанесення </w:t>
      </w:r>
      <w:proofErr w:type="spellStart"/>
      <w:r w:rsidRPr="00D54A42">
        <w:rPr>
          <w:sz w:val="28"/>
          <w:szCs w:val="28"/>
          <w:lang w:val="uk-UA"/>
        </w:rPr>
        <w:t>фоторезиста</w:t>
      </w:r>
      <w:proofErr w:type="spellEnd"/>
      <w:r w:rsidRPr="00D54A42">
        <w:rPr>
          <w:sz w:val="28"/>
          <w:szCs w:val="28"/>
          <w:lang w:val="uk-UA"/>
        </w:rPr>
        <w:t xml:space="preserve"> методом занурення підкладки у фоторезист і витягування її з певною швидкістю. Робочий шаблон безпосередньо експонується на поверхню </w:t>
      </w:r>
      <w:proofErr w:type="spellStart"/>
      <w:r w:rsidRPr="00D54A42">
        <w:rPr>
          <w:sz w:val="28"/>
          <w:szCs w:val="28"/>
          <w:lang w:val="uk-UA"/>
        </w:rPr>
        <w:t>звукопровода</w:t>
      </w:r>
      <w:proofErr w:type="spellEnd"/>
      <w:r w:rsidRPr="00D54A42">
        <w:rPr>
          <w:sz w:val="28"/>
          <w:szCs w:val="28"/>
          <w:lang w:val="uk-UA"/>
        </w:rPr>
        <w:t xml:space="preserve">, покритого </w:t>
      </w:r>
      <w:proofErr w:type="spellStart"/>
      <w:r w:rsidRPr="00D54A42">
        <w:rPr>
          <w:sz w:val="28"/>
          <w:szCs w:val="28"/>
          <w:lang w:val="uk-UA"/>
        </w:rPr>
        <w:t>фоточутливим</w:t>
      </w:r>
      <w:proofErr w:type="spellEnd"/>
      <w:r w:rsidRPr="00D54A42">
        <w:rPr>
          <w:sz w:val="28"/>
          <w:szCs w:val="28"/>
          <w:lang w:val="uk-UA"/>
        </w:rPr>
        <w:t xml:space="preserve"> шаром. При проекційному друці найчастіше для перенесення зображення застосовується оптична система з певним зменшенням. Контактний друк здійснюється експонуванням зображення від робочого фотошаблону, що знаходиться у безпосередньому контакті із </w:t>
      </w:r>
      <w:proofErr w:type="spellStart"/>
      <w:r w:rsidRPr="00D54A42">
        <w:rPr>
          <w:sz w:val="28"/>
          <w:szCs w:val="28"/>
          <w:lang w:val="uk-UA"/>
        </w:rPr>
        <w:t>звукопроводом</w:t>
      </w:r>
      <w:proofErr w:type="spellEnd"/>
      <w:r w:rsidRPr="00D54A42">
        <w:rPr>
          <w:sz w:val="28"/>
          <w:szCs w:val="28"/>
          <w:lang w:val="uk-UA"/>
        </w:rPr>
        <w:t xml:space="preserve">. Принципової різниці між двома методами практично немає проте, слід зауважити, що проекційний друк може здійснюватися одночасно з </w:t>
      </w:r>
      <w:r w:rsidRPr="00D54A42">
        <w:rPr>
          <w:sz w:val="28"/>
          <w:szCs w:val="28"/>
          <w:lang w:val="uk-UA"/>
        </w:rPr>
        <w:lastRenderedPageBreak/>
        <w:t>багатократним зменшенням зображення. У контактному друці такої можливості немає, тому вимоги до фотошаблону значно вищі.</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 xml:space="preserve">За допомогою фотолітографії найчастіше необхідно отримувати структуру, що проводить, на поверхні діелектричного </w:t>
      </w:r>
      <w:proofErr w:type="spellStart"/>
      <w:r w:rsidRPr="00D54A42">
        <w:rPr>
          <w:sz w:val="28"/>
          <w:szCs w:val="28"/>
          <w:lang w:val="uk-UA"/>
        </w:rPr>
        <w:t>звукопровода</w:t>
      </w:r>
      <w:proofErr w:type="spellEnd"/>
      <w:r w:rsidRPr="00D54A42">
        <w:rPr>
          <w:sz w:val="28"/>
          <w:szCs w:val="28"/>
          <w:lang w:val="uk-UA"/>
        </w:rPr>
        <w:t xml:space="preserve">. Існує два варіанти цього процесу. У одному з них використовується вакуумне </w:t>
      </w:r>
      <w:proofErr w:type="spellStart"/>
      <w:r w:rsidRPr="00D54A42">
        <w:rPr>
          <w:sz w:val="28"/>
          <w:szCs w:val="28"/>
          <w:lang w:val="uk-UA"/>
        </w:rPr>
        <w:t>напилення</w:t>
      </w:r>
      <w:proofErr w:type="spellEnd"/>
      <w:r w:rsidRPr="00D54A42">
        <w:rPr>
          <w:sz w:val="28"/>
          <w:szCs w:val="28"/>
          <w:lang w:val="uk-UA"/>
        </w:rPr>
        <w:t xml:space="preserve"> металевої плівки на рельєф </w:t>
      </w:r>
      <w:proofErr w:type="spellStart"/>
      <w:r w:rsidRPr="00D54A42">
        <w:rPr>
          <w:sz w:val="28"/>
          <w:szCs w:val="28"/>
          <w:lang w:val="uk-UA"/>
        </w:rPr>
        <w:t>резисту</w:t>
      </w:r>
      <w:proofErr w:type="spellEnd"/>
      <w:r w:rsidRPr="00D54A42">
        <w:rPr>
          <w:sz w:val="28"/>
          <w:szCs w:val="28"/>
          <w:lang w:val="uk-UA"/>
        </w:rPr>
        <w:t xml:space="preserve"> з подальшим видаленням </w:t>
      </w:r>
      <w:proofErr w:type="spellStart"/>
      <w:r w:rsidRPr="00D54A42">
        <w:rPr>
          <w:sz w:val="28"/>
          <w:szCs w:val="28"/>
          <w:lang w:val="uk-UA"/>
        </w:rPr>
        <w:t>резисту</w:t>
      </w:r>
      <w:proofErr w:type="spellEnd"/>
      <w:r w:rsidRPr="00D54A42">
        <w:rPr>
          <w:sz w:val="28"/>
          <w:szCs w:val="28"/>
          <w:lang w:val="uk-UA"/>
        </w:rPr>
        <w:t xml:space="preserve">. Структура, що в цьому випадку проводить, утворюється на місцях, вільних від </w:t>
      </w:r>
      <w:proofErr w:type="spellStart"/>
      <w:r w:rsidRPr="00D54A42">
        <w:rPr>
          <w:sz w:val="28"/>
          <w:szCs w:val="28"/>
          <w:lang w:val="uk-UA"/>
        </w:rPr>
        <w:t>резисту</w:t>
      </w:r>
      <w:proofErr w:type="spellEnd"/>
      <w:r w:rsidRPr="00D54A42">
        <w:rPr>
          <w:sz w:val="28"/>
          <w:szCs w:val="28"/>
          <w:lang w:val="uk-UA"/>
        </w:rPr>
        <w:t xml:space="preserve"> після </w:t>
      </w:r>
      <w:r w:rsidR="004A44AE" w:rsidRPr="00D54A42">
        <w:rPr>
          <w:sz w:val="28"/>
          <w:szCs w:val="28"/>
          <w:lang w:val="uk-UA"/>
        </w:rPr>
        <w:t>прояву</w:t>
      </w:r>
      <w:r w:rsidR="009207CC" w:rsidRPr="00D54A42">
        <w:rPr>
          <w:sz w:val="28"/>
          <w:szCs w:val="28"/>
          <w:lang w:val="uk-UA"/>
        </w:rPr>
        <w:t xml:space="preserve"> </w:t>
      </w:r>
      <w:r w:rsidR="004A44AE" w:rsidRPr="00D54A42">
        <w:rPr>
          <w:sz w:val="28"/>
          <w:szCs w:val="28"/>
          <w:lang w:val="uk-UA"/>
        </w:rPr>
        <w:t xml:space="preserve">(негативна структура — </w:t>
      </w:r>
      <w:r w:rsidR="00F116BC" w:rsidRPr="00D54A42">
        <w:rPr>
          <w:sz w:val="28"/>
          <w:szCs w:val="28"/>
          <w:lang w:val="uk-UA"/>
        </w:rPr>
        <w:t>рис</w:t>
      </w:r>
      <w:r w:rsidRPr="00D54A42">
        <w:rPr>
          <w:sz w:val="28"/>
          <w:szCs w:val="28"/>
          <w:lang w:val="uk-UA"/>
        </w:rPr>
        <w:t>. 6.1 а).</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noProof/>
          <w:sz w:val="28"/>
          <w:szCs w:val="28"/>
        </w:rPr>
        <w:t xml:space="preserve">       </w:t>
      </w:r>
      <w:r w:rsidRPr="00D54A42">
        <w:rPr>
          <w:noProof/>
          <w:sz w:val="28"/>
          <w:szCs w:val="28"/>
        </w:rPr>
        <w:drawing>
          <wp:inline distT="0" distB="0" distL="0" distR="0" wp14:anchorId="56CA98D0" wp14:editId="35554858">
            <wp:extent cx="4410075" cy="3019425"/>
            <wp:effectExtent l="0" t="0" r="9525" b="9525"/>
            <wp:docPr id="118" name="Рисунок 118" descr="http://www.studfiles.ru/html/2706/521/html_2yQUvOSexZ.znBx/img-qHem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studfiles.ru/html/2706/521/html_2yQUvOSexZ.znBx/img-qHemly.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410075" cy="3019425"/>
                    </a:xfrm>
                    <a:prstGeom prst="rect">
                      <a:avLst/>
                    </a:prstGeom>
                    <a:noFill/>
                    <a:ln>
                      <a:noFill/>
                    </a:ln>
                  </pic:spPr>
                </pic:pic>
              </a:graphicData>
            </a:graphic>
          </wp:inline>
        </w:drawing>
      </w:r>
    </w:p>
    <w:p w:rsidR="00354F27" w:rsidRPr="00D54A42" w:rsidRDefault="00F102A8" w:rsidP="00923287">
      <w:pPr>
        <w:widowControl/>
        <w:spacing w:line="360" w:lineRule="auto"/>
        <w:ind w:firstLine="709"/>
        <w:jc w:val="center"/>
        <w:rPr>
          <w:sz w:val="28"/>
          <w:szCs w:val="28"/>
        </w:rPr>
      </w:pPr>
      <w:r w:rsidRPr="00D54A42">
        <w:rPr>
          <w:sz w:val="28"/>
          <w:szCs w:val="28"/>
          <w:lang w:val="uk-UA"/>
        </w:rPr>
        <w:t>Рис</w:t>
      </w:r>
      <w:r w:rsidR="00354F27" w:rsidRPr="00D54A42">
        <w:rPr>
          <w:sz w:val="28"/>
          <w:szCs w:val="28"/>
          <w:lang w:val="uk-UA"/>
        </w:rPr>
        <w:t>. 6.1. Схема відтворення зображення методом фотолітографії :</w:t>
      </w:r>
    </w:p>
    <w:p w:rsidR="00354F27" w:rsidRPr="00D54A42" w:rsidRDefault="00354F27" w:rsidP="00923287">
      <w:pPr>
        <w:widowControl/>
        <w:spacing w:line="360" w:lineRule="auto"/>
        <w:ind w:firstLine="709"/>
        <w:jc w:val="center"/>
        <w:rPr>
          <w:sz w:val="28"/>
          <w:szCs w:val="28"/>
        </w:rPr>
      </w:pPr>
      <w:r w:rsidRPr="00D54A42">
        <w:rPr>
          <w:i/>
          <w:sz w:val="28"/>
          <w:szCs w:val="28"/>
          <w:lang w:val="uk-UA"/>
        </w:rPr>
        <w:t>а</w:t>
      </w:r>
      <w:r w:rsidRPr="00D54A42">
        <w:rPr>
          <w:sz w:val="28"/>
          <w:szCs w:val="28"/>
          <w:lang w:val="uk-UA"/>
        </w:rPr>
        <w:t xml:space="preserve"> - з негативним фоторезистом; </w:t>
      </w:r>
      <w:r w:rsidRPr="00D54A42">
        <w:rPr>
          <w:i/>
          <w:sz w:val="28"/>
          <w:szCs w:val="28"/>
          <w:lang w:val="uk-UA"/>
        </w:rPr>
        <w:t>би</w:t>
      </w:r>
      <w:r w:rsidRPr="00D54A42">
        <w:rPr>
          <w:sz w:val="28"/>
          <w:szCs w:val="28"/>
          <w:lang w:val="uk-UA"/>
        </w:rPr>
        <w:t xml:space="preserve"> - з позитивним фоторезистом;</w:t>
      </w:r>
    </w:p>
    <w:p w:rsidR="00354F27" w:rsidRPr="00D54A42" w:rsidRDefault="00354F27" w:rsidP="00923287">
      <w:pPr>
        <w:widowControl/>
        <w:spacing w:line="360" w:lineRule="auto"/>
        <w:ind w:firstLine="709"/>
        <w:jc w:val="center"/>
        <w:outlineLvl w:val="1"/>
        <w:rPr>
          <w:sz w:val="28"/>
          <w:szCs w:val="28"/>
        </w:rPr>
      </w:pPr>
      <w:r w:rsidRPr="00D54A42">
        <w:rPr>
          <w:sz w:val="28"/>
          <w:szCs w:val="28"/>
        </w:rPr>
        <w:t xml:space="preserve">1 – </w:t>
      </w:r>
      <w:r w:rsidRPr="00D54A42">
        <w:rPr>
          <w:sz w:val="28"/>
          <w:szCs w:val="28"/>
          <w:lang w:val="uk-UA"/>
        </w:rPr>
        <w:t xml:space="preserve">фоторезист, 2 - </w:t>
      </w:r>
      <w:proofErr w:type="gramStart"/>
      <w:r w:rsidRPr="00D54A42">
        <w:rPr>
          <w:sz w:val="28"/>
          <w:szCs w:val="28"/>
          <w:lang w:val="uk-UA"/>
        </w:rPr>
        <w:t>п</w:t>
      </w:r>
      <w:proofErr w:type="gramEnd"/>
      <w:r w:rsidRPr="00D54A42">
        <w:rPr>
          <w:sz w:val="28"/>
          <w:szCs w:val="28"/>
          <w:lang w:val="uk-UA"/>
        </w:rPr>
        <w:t>ідкладка, 3 - фотошаблон</w:t>
      </w:r>
    </w:p>
    <w:p w:rsidR="00354F27" w:rsidRPr="00D54A42" w:rsidRDefault="00354F27" w:rsidP="00923287">
      <w:pPr>
        <w:widowControl/>
        <w:spacing w:before="100" w:beforeAutospacing="1" w:after="100" w:afterAutospacing="1" w:line="360" w:lineRule="auto"/>
        <w:ind w:firstLine="709"/>
        <w:jc w:val="both"/>
        <w:rPr>
          <w:sz w:val="28"/>
          <w:szCs w:val="28"/>
        </w:rPr>
      </w:pPr>
      <w:r w:rsidRPr="00D54A42">
        <w:rPr>
          <w:sz w:val="28"/>
          <w:szCs w:val="28"/>
          <w:lang w:val="uk-UA"/>
        </w:rPr>
        <w:t xml:space="preserve">У іншому відомому методі необхідний малюнок на металі отримують таким, що хімічним, що труїть металу через захисний шар </w:t>
      </w:r>
      <w:proofErr w:type="spellStart"/>
      <w:r w:rsidRPr="00D54A42">
        <w:rPr>
          <w:sz w:val="28"/>
          <w:szCs w:val="28"/>
          <w:lang w:val="uk-UA"/>
        </w:rPr>
        <w:t>фоторезиста</w:t>
      </w:r>
      <w:proofErr w:type="spellEnd"/>
      <w:r w:rsidR="009207CC" w:rsidRPr="00D54A42">
        <w:rPr>
          <w:sz w:val="28"/>
          <w:szCs w:val="28"/>
          <w:lang w:val="uk-UA"/>
        </w:rPr>
        <w:t xml:space="preserve"> </w:t>
      </w:r>
      <w:r w:rsidRPr="00D54A42">
        <w:rPr>
          <w:sz w:val="28"/>
          <w:szCs w:val="28"/>
          <w:lang w:val="uk-UA"/>
        </w:rPr>
        <w:t>(позитивна структура). На підкладку 1(</w:t>
      </w:r>
      <w:r w:rsidR="00F102A8" w:rsidRPr="00D54A42">
        <w:rPr>
          <w:sz w:val="28"/>
          <w:szCs w:val="28"/>
          <w:lang w:val="uk-UA"/>
        </w:rPr>
        <w:t>рис</w:t>
      </w:r>
      <w:r w:rsidRPr="00D54A42">
        <w:rPr>
          <w:sz w:val="28"/>
          <w:szCs w:val="28"/>
          <w:lang w:val="uk-UA"/>
        </w:rPr>
        <w:t xml:space="preserve">. 6.1. б) осідає плівка металу 2, яка: покривається шаром </w:t>
      </w:r>
      <w:proofErr w:type="spellStart"/>
      <w:r w:rsidRPr="00D54A42">
        <w:rPr>
          <w:sz w:val="28"/>
          <w:szCs w:val="28"/>
          <w:lang w:val="uk-UA"/>
        </w:rPr>
        <w:t>фоторезиста</w:t>
      </w:r>
      <w:proofErr w:type="spellEnd"/>
      <w:r w:rsidRPr="00D54A42">
        <w:rPr>
          <w:sz w:val="28"/>
          <w:szCs w:val="28"/>
          <w:lang w:val="uk-UA"/>
        </w:rPr>
        <w:t xml:space="preserve">, що утворює при фотолітографії захисний рельєф 3, що відповідає необхідній структурі зображення. </w:t>
      </w:r>
      <w:proofErr w:type="spellStart"/>
      <w:r w:rsidRPr="00D54A42">
        <w:rPr>
          <w:sz w:val="28"/>
          <w:szCs w:val="28"/>
          <w:lang w:val="uk-UA"/>
        </w:rPr>
        <w:t>Трапецевидна</w:t>
      </w:r>
      <w:proofErr w:type="spellEnd"/>
      <w:r w:rsidRPr="00D54A42">
        <w:rPr>
          <w:sz w:val="28"/>
          <w:szCs w:val="28"/>
          <w:lang w:val="uk-UA"/>
        </w:rPr>
        <w:t xml:space="preserve"> форма перерізу резистивного рельєфу утворюється із-за розбіжності </w:t>
      </w:r>
      <w:r w:rsidRPr="00D54A42">
        <w:rPr>
          <w:sz w:val="28"/>
          <w:szCs w:val="28"/>
          <w:lang w:val="uk-UA"/>
        </w:rPr>
        <w:lastRenderedPageBreak/>
        <w:t xml:space="preserve">світлового потоку при експонуванні і </w:t>
      </w:r>
      <w:proofErr w:type="spellStart"/>
      <w:r w:rsidRPr="00D54A42">
        <w:rPr>
          <w:sz w:val="28"/>
          <w:szCs w:val="28"/>
          <w:lang w:val="uk-UA"/>
        </w:rPr>
        <w:t>підтраві</w:t>
      </w:r>
      <w:proofErr w:type="spellEnd"/>
      <w:r w:rsidRPr="00D54A42">
        <w:rPr>
          <w:sz w:val="28"/>
          <w:szCs w:val="28"/>
          <w:lang w:val="uk-UA"/>
        </w:rPr>
        <w:t xml:space="preserve"> при прояві. В результаті того, що труїть металева плівка залишається лише на ділянках, захищених фоторезистом, після видалення якого на підкладці залишається структура, що лише проводить.</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 xml:space="preserve">Хімічне те, що труїть дозволяє отримувати лінії шириною не менше 4-5 мкм. Іонне те, що труїть дозволяє звести цю величину до 1-2 мкм. Промивання підкладки з отриманим на ній рельєфом, що проводить, завершує виготовлення блоку </w:t>
      </w:r>
      <w:proofErr w:type="spellStart"/>
      <w:r w:rsidR="00D43C63" w:rsidRPr="00D54A42">
        <w:rPr>
          <w:sz w:val="28"/>
          <w:szCs w:val="28"/>
          <w:lang w:val="uk-UA"/>
        </w:rPr>
        <w:t>акустоелектронного</w:t>
      </w:r>
      <w:proofErr w:type="spellEnd"/>
      <w:r w:rsidRPr="00D54A42">
        <w:rPr>
          <w:sz w:val="28"/>
          <w:szCs w:val="28"/>
          <w:lang w:val="uk-UA"/>
        </w:rPr>
        <w:t xml:space="preserve"> пристрою. Потім слідують операції попереднього контролю, установки в корпус, приварювання виведень і остаточного контролю механічних і електричних параметрів.</w:t>
      </w:r>
    </w:p>
    <w:p w:rsidR="00354F27" w:rsidRPr="00D54A42" w:rsidRDefault="00354F27" w:rsidP="000732C9">
      <w:pPr>
        <w:widowControl/>
        <w:spacing w:before="100" w:beforeAutospacing="1" w:after="100" w:afterAutospacing="1" w:line="360" w:lineRule="auto"/>
        <w:ind w:firstLine="709"/>
        <w:jc w:val="both"/>
        <w:rPr>
          <w:sz w:val="28"/>
          <w:szCs w:val="28"/>
        </w:rPr>
      </w:pPr>
      <w:r w:rsidRPr="00D54A42">
        <w:rPr>
          <w:sz w:val="28"/>
          <w:szCs w:val="28"/>
          <w:lang w:val="uk-UA"/>
        </w:rPr>
        <w:t xml:space="preserve">Практичне втілення конструкції пристроїв на </w:t>
      </w:r>
      <w:r w:rsidR="001A0B0F" w:rsidRPr="00D54A42">
        <w:rPr>
          <w:sz w:val="28"/>
          <w:szCs w:val="28"/>
          <w:lang w:val="uk-UA"/>
        </w:rPr>
        <w:t>ПАХ</w:t>
      </w:r>
      <w:r w:rsidRPr="00D54A42">
        <w:rPr>
          <w:sz w:val="28"/>
          <w:szCs w:val="28"/>
          <w:lang w:val="uk-UA"/>
        </w:rPr>
        <w:t xml:space="preserve"> пов'язане з розробкою технологічних процесів їх виготовлення, які, хоча і </w:t>
      </w:r>
      <w:r w:rsidR="00D43C63" w:rsidRPr="00D54A42">
        <w:rPr>
          <w:sz w:val="28"/>
          <w:szCs w:val="28"/>
          <w:lang w:val="uk-UA"/>
        </w:rPr>
        <w:t>ґрунтуються</w:t>
      </w:r>
      <w:r w:rsidRPr="00D54A42">
        <w:rPr>
          <w:sz w:val="28"/>
          <w:szCs w:val="28"/>
          <w:lang w:val="uk-UA"/>
        </w:rPr>
        <w:t xml:space="preserve"> на базових процесу мікроелектроніки, але мають свої специфічні особливості. Зокрема, вони повинні забезпечувати на порядок більш високу точність виконання малюнка </w:t>
      </w:r>
      <w:proofErr w:type="spellStart"/>
      <w:r w:rsidRPr="00D54A42">
        <w:rPr>
          <w:sz w:val="28"/>
          <w:szCs w:val="28"/>
          <w:lang w:val="uk-UA"/>
        </w:rPr>
        <w:t>зустрічно-штирьових</w:t>
      </w:r>
      <w:proofErr w:type="spellEnd"/>
      <w:r w:rsidRPr="00D54A42">
        <w:rPr>
          <w:sz w:val="28"/>
          <w:szCs w:val="28"/>
          <w:lang w:val="uk-UA"/>
        </w:rPr>
        <w:t xml:space="preserve"> перетворювачів пристроїв на </w:t>
      </w:r>
      <w:r w:rsidR="001A0B0F" w:rsidRPr="00D54A42">
        <w:rPr>
          <w:sz w:val="28"/>
          <w:szCs w:val="28"/>
          <w:lang w:val="uk-UA"/>
        </w:rPr>
        <w:t>ПАХ</w:t>
      </w:r>
      <w:r w:rsidRPr="00D54A42">
        <w:rPr>
          <w:sz w:val="28"/>
          <w:szCs w:val="28"/>
          <w:lang w:val="uk-UA"/>
        </w:rPr>
        <w:t>, обробку поверхонь</w:t>
      </w:r>
      <w:r w:rsidR="00F102A8" w:rsidRPr="00D54A42">
        <w:rPr>
          <w:sz w:val="28"/>
          <w:szCs w:val="28"/>
          <w:lang w:val="uk-UA"/>
        </w:rPr>
        <w:t xml:space="preserve"> </w:t>
      </w:r>
      <w:proofErr w:type="spellStart"/>
      <w:r w:rsidRPr="00D54A42">
        <w:rPr>
          <w:sz w:val="28"/>
          <w:szCs w:val="28"/>
          <w:lang w:val="uk-UA"/>
        </w:rPr>
        <w:t>п</w:t>
      </w:r>
      <w:r w:rsidR="00D43C63" w:rsidRPr="00D54A42">
        <w:rPr>
          <w:sz w:val="28"/>
          <w:szCs w:val="28"/>
          <w:lang w:val="uk-UA"/>
        </w:rPr>
        <w:t>’</w:t>
      </w:r>
      <w:r w:rsidRPr="00D54A42">
        <w:rPr>
          <w:sz w:val="28"/>
          <w:szCs w:val="28"/>
          <w:lang w:val="uk-UA"/>
        </w:rPr>
        <w:t>езоподложек</w:t>
      </w:r>
      <w:proofErr w:type="spellEnd"/>
      <w:r w:rsidRPr="00D54A42">
        <w:rPr>
          <w:sz w:val="28"/>
          <w:szCs w:val="28"/>
          <w:lang w:val="uk-UA"/>
        </w:rPr>
        <w:t xml:space="preserve"> з високою чистотою і площинною, високоякісне </w:t>
      </w:r>
      <w:proofErr w:type="spellStart"/>
      <w:r w:rsidRPr="00D54A42">
        <w:rPr>
          <w:sz w:val="28"/>
          <w:szCs w:val="28"/>
          <w:lang w:val="uk-UA"/>
        </w:rPr>
        <w:t>напилення</w:t>
      </w:r>
      <w:proofErr w:type="spellEnd"/>
      <w:r w:rsidRPr="00D54A42">
        <w:rPr>
          <w:sz w:val="28"/>
          <w:szCs w:val="28"/>
          <w:lang w:val="uk-UA"/>
        </w:rPr>
        <w:t xml:space="preserve"> плівок матеріалів з різними фізико-хімічними властивостями.   Першим важливим етапом при конструюванні </w:t>
      </w:r>
      <w:proofErr w:type="spellStart"/>
      <w:r w:rsidR="00F102A8" w:rsidRPr="00D54A42">
        <w:rPr>
          <w:sz w:val="28"/>
          <w:szCs w:val="28"/>
          <w:lang w:val="uk-UA"/>
        </w:rPr>
        <w:t>акустоелектронних</w:t>
      </w:r>
      <w:proofErr w:type="spellEnd"/>
      <w:r w:rsidRPr="00D54A42">
        <w:rPr>
          <w:sz w:val="28"/>
          <w:szCs w:val="28"/>
          <w:lang w:val="uk-UA"/>
        </w:rPr>
        <w:t xml:space="preserve"> пристроїв на </w:t>
      </w:r>
      <w:r w:rsidR="001A0B0F" w:rsidRPr="00D54A42">
        <w:rPr>
          <w:sz w:val="28"/>
          <w:szCs w:val="28"/>
          <w:lang w:val="uk-UA"/>
        </w:rPr>
        <w:t>ПАХ</w:t>
      </w:r>
      <w:r w:rsidRPr="00D54A42">
        <w:rPr>
          <w:sz w:val="28"/>
          <w:szCs w:val="28"/>
          <w:lang w:val="uk-UA"/>
        </w:rPr>
        <w:t xml:space="preserve"> являється вибір матеріалу підкладки. Хоча нині існує багато </w:t>
      </w:r>
      <w:proofErr w:type="spellStart"/>
      <w:r w:rsidR="00D43C63" w:rsidRPr="00D54A42">
        <w:rPr>
          <w:sz w:val="28"/>
          <w:szCs w:val="28"/>
          <w:lang w:val="uk-UA"/>
        </w:rPr>
        <w:t>п’е</w:t>
      </w:r>
      <w:r w:rsidRPr="00D54A42">
        <w:rPr>
          <w:sz w:val="28"/>
          <w:szCs w:val="28"/>
          <w:lang w:val="uk-UA"/>
        </w:rPr>
        <w:t>зодиэлектриков</w:t>
      </w:r>
      <w:proofErr w:type="spellEnd"/>
      <w:r w:rsidRPr="00D54A42">
        <w:rPr>
          <w:sz w:val="28"/>
          <w:szCs w:val="28"/>
          <w:lang w:val="uk-UA"/>
        </w:rPr>
        <w:t xml:space="preserve">, проте найчастіше вживаються монокристалічний кварц, </w:t>
      </w:r>
      <w:proofErr w:type="spellStart"/>
      <w:r w:rsidRPr="00D54A42">
        <w:rPr>
          <w:sz w:val="28"/>
          <w:szCs w:val="28"/>
          <w:lang w:val="uk-UA"/>
        </w:rPr>
        <w:t>ніобат</w:t>
      </w:r>
      <w:proofErr w:type="spellEnd"/>
      <w:r w:rsidRPr="00D54A42">
        <w:rPr>
          <w:sz w:val="28"/>
          <w:szCs w:val="28"/>
          <w:lang w:val="uk-UA"/>
        </w:rPr>
        <w:t xml:space="preserve"> літію, </w:t>
      </w:r>
      <w:proofErr w:type="spellStart"/>
      <w:r w:rsidRPr="00D54A42">
        <w:rPr>
          <w:sz w:val="28"/>
          <w:szCs w:val="28"/>
          <w:lang w:val="uk-UA"/>
        </w:rPr>
        <w:t>германат</w:t>
      </w:r>
      <w:proofErr w:type="spellEnd"/>
      <w:r w:rsidRPr="00D54A42">
        <w:rPr>
          <w:sz w:val="28"/>
          <w:szCs w:val="28"/>
          <w:lang w:val="uk-UA"/>
        </w:rPr>
        <w:t xml:space="preserve"> вісмуту і поляризована </w:t>
      </w:r>
      <w:proofErr w:type="spellStart"/>
      <w:r w:rsidR="00D43C63" w:rsidRPr="00D54A42">
        <w:rPr>
          <w:sz w:val="28"/>
          <w:szCs w:val="28"/>
          <w:lang w:val="uk-UA"/>
        </w:rPr>
        <w:t>п’е</w:t>
      </w:r>
      <w:r w:rsidRPr="00D54A42">
        <w:rPr>
          <w:sz w:val="28"/>
          <w:szCs w:val="28"/>
          <w:lang w:val="uk-UA"/>
        </w:rPr>
        <w:t>зокерамика</w:t>
      </w:r>
      <w:proofErr w:type="spellEnd"/>
      <w:r w:rsidRPr="00D54A42">
        <w:rPr>
          <w:sz w:val="28"/>
          <w:szCs w:val="28"/>
          <w:lang w:val="uk-UA"/>
        </w:rPr>
        <w:t xml:space="preserve"> гарячого пресування або гарячого литва.   Матеріал підкладки до деякої міри визначає технологічну схему виготовлення </w:t>
      </w:r>
      <w:proofErr w:type="spellStart"/>
      <w:r w:rsidR="00D43C63" w:rsidRPr="00D54A42">
        <w:rPr>
          <w:sz w:val="28"/>
          <w:szCs w:val="28"/>
          <w:lang w:val="uk-UA"/>
        </w:rPr>
        <w:t>акустоелектронного</w:t>
      </w:r>
      <w:proofErr w:type="spellEnd"/>
      <w:r w:rsidRPr="00D54A42">
        <w:rPr>
          <w:sz w:val="28"/>
          <w:szCs w:val="28"/>
          <w:lang w:val="uk-UA"/>
        </w:rPr>
        <w:t xml:space="preserve"> пристрою. Ця схема завжди включає такі основні етапи:</w:t>
      </w:r>
    </w:p>
    <w:p w:rsidR="00354F27" w:rsidRPr="00D54A42" w:rsidRDefault="00354F27" w:rsidP="00276526">
      <w:pPr>
        <w:pStyle w:val="af2"/>
        <w:numPr>
          <w:ilvl w:val="0"/>
          <w:numId w:val="32"/>
        </w:numPr>
        <w:spacing w:before="100" w:beforeAutospacing="1" w:after="100" w:afterAutospacing="1" w:line="276" w:lineRule="auto"/>
        <w:ind w:firstLine="709"/>
        <w:jc w:val="both"/>
        <w:rPr>
          <w:rFonts w:ascii="Times New Roman" w:hAnsi="Times New Roman"/>
          <w:sz w:val="28"/>
          <w:szCs w:val="28"/>
        </w:rPr>
      </w:pPr>
      <w:r w:rsidRPr="00D54A42">
        <w:rPr>
          <w:rFonts w:ascii="Times New Roman" w:hAnsi="Times New Roman"/>
          <w:sz w:val="28"/>
          <w:szCs w:val="28"/>
          <w:lang w:val="uk-UA"/>
        </w:rPr>
        <w:t xml:space="preserve">виготовлення </w:t>
      </w:r>
      <w:proofErr w:type="spellStart"/>
      <w:r w:rsidRPr="00D54A42">
        <w:rPr>
          <w:rFonts w:ascii="Times New Roman" w:hAnsi="Times New Roman"/>
          <w:sz w:val="28"/>
          <w:szCs w:val="28"/>
          <w:lang w:val="uk-UA"/>
        </w:rPr>
        <w:t>звукопровода</w:t>
      </w:r>
      <w:proofErr w:type="spellEnd"/>
      <w:r w:rsidRPr="00D54A42">
        <w:rPr>
          <w:rFonts w:ascii="Times New Roman" w:hAnsi="Times New Roman"/>
          <w:sz w:val="28"/>
          <w:szCs w:val="28"/>
          <w:lang w:val="uk-UA"/>
        </w:rPr>
        <w:t>;</w:t>
      </w:r>
    </w:p>
    <w:p w:rsidR="00354F27" w:rsidRPr="00D54A42" w:rsidRDefault="00354F27" w:rsidP="00276526">
      <w:pPr>
        <w:widowControl/>
        <w:numPr>
          <w:ilvl w:val="0"/>
          <w:numId w:val="32"/>
        </w:numPr>
        <w:spacing w:before="100" w:beforeAutospacing="1" w:after="100" w:afterAutospacing="1" w:line="276" w:lineRule="auto"/>
        <w:ind w:firstLine="709"/>
        <w:jc w:val="both"/>
        <w:rPr>
          <w:sz w:val="28"/>
          <w:szCs w:val="28"/>
        </w:rPr>
      </w:pPr>
      <w:r w:rsidRPr="00D54A42">
        <w:rPr>
          <w:sz w:val="28"/>
          <w:szCs w:val="28"/>
          <w:lang w:val="uk-UA"/>
        </w:rPr>
        <w:t>виготовлення фотошаблону згідно з розрахунками;</w:t>
      </w:r>
    </w:p>
    <w:p w:rsidR="00354F27" w:rsidRPr="00D54A42" w:rsidRDefault="00354F27" w:rsidP="00276526">
      <w:pPr>
        <w:widowControl/>
        <w:numPr>
          <w:ilvl w:val="0"/>
          <w:numId w:val="32"/>
        </w:numPr>
        <w:spacing w:before="100" w:beforeAutospacing="1" w:after="100" w:afterAutospacing="1" w:line="276" w:lineRule="auto"/>
        <w:ind w:firstLine="709"/>
        <w:jc w:val="both"/>
        <w:rPr>
          <w:sz w:val="28"/>
          <w:szCs w:val="28"/>
        </w:rPr>
      </w:pPr>
      <w:r w:rsidRPr="00D54A42">
        <w:rPr>
          <w:sz w:val="28"/>
          <w:szCs w:val="28"/>
          <w:lang w:val="uk-UA"/>
        </w:rPr>
        <w:t>виготовлення акустичної інтегральної схеми;</w:t>
      </w:r>
    </w:p>
    <w:p w:rsidR="00354F27" w:rsidRPr="00D54A42" w:rsidRDefault="00354F27" w:rsidP="00276526">
      <w:pPr>
        <w:pStyle w:val="af2"/>
        <w:numPr>
          <w:ilvl w:val="0"/>
          <w:numId w:val="32"/>
        </w:numPr>
        <w:spacing w:before="100" w:beforeAutospacing="1" w:after="100" w:afterAutospacing="1" w:line="276" w:lineRule="auto"/>
        <w:ind w:firstLine="709"/>
        <w:jc w:val="both"/>
        <w:rPr>
          <w:rFonts w:ascii="Times New Roman" w:hAnsi="Times New Roman"/>
          <w:sz w:val="28"/>
          <w:szCs w:val="28"/>
        </w:rPr>
      </w:pPr>
      <w:r w:rsidRPr="00D54A42">
        <w:rPr>
          <w:rFonts w:ascii="Times New Roman" w:hAnsi="Times New Roman"/>
          <w:sz w:val="28"/>
          <w:szCs w:val="28"/>
          <w:lang w:val="uk-UA"/>
        </w:rPr>
        <w:t>монтаж пристрою.</w:t>
      </w:r>
    </w:p>
    <w:p w:rsidR="00354F27" w:rsidRPr="00D54A42" w:rsidRDefault="00354F27" w:rsidP="000732C9">
      <w:pPr>
        <w:widowControl/>
        <w:spacing w:before="100" w:beforeAutospacing="1" w:after="100" w:afterAutospacing="1" w:line="360" w:lineRule="auto"/>
        <w:ind w:firstLine="709"/>
        <w:jc w:val="both"/>
        <w:rPr>
          <w:sz w:val="28"/>
          <w:szCs w:val="28"/>
          <w:lang w:val="uk-UA"/>
        </w:rPr>
      </w:pPr>
      <w:r w:rsidRPr="00D54A42">
        <w:rPr>
          <w:sz w:val="28"/>
          <w:szCs w:val="28"/>
          <w:lang w:val="uk-UA"/>
        </w:rPr>
        <w:lastRenderedPageBreak/>
        <w:t xml:space="preserve">Специфіка конструкції </w:t>
      </w:r>
      <w:proofErr w:type="spellStart"/>
      <w:r w:rsidR="00F102A8" w:rsidRPr="00D54A42">
        <w:rPr>
          <w:sz w:val="28"/>
          <w:szCs w:val="28"/>
          <w:lang w:val="uk-UA"/>
        </w:rPr>
        <w:t>акустоелектронних</w:t>
      </w:r>
      <w:proofErr w:type="spellEnd"/>
      <w:r w:rsidRPr="00D54A42">
        <w:rPr>
          <w:sz w:val="28"/>
          <w:szCs w:val="28"/>
          <w:lang w:val="uk-UA"/>
        </w:rPr>
        <w:t xml:space="preserve"> </w:t>
      </w:r>
      <w:proofErr w:type="spellStart"/>
      <w:r w:rsidRPr="00D54A42">
        <w:rPr>
          <w:sz w:val="28"/>
          <w:szCs w:val="28"/>
          <w:lang w:val="uk-UA"/>
        </w:rPr>
        <w:t>радіокомпонентів</w:t>
      </w:r>
      <w:proofErr w:type="spellEnd"/>
      <w:r w:rsidRPr="00D54A42">
        <w:rPr>
          <w:sz w:val="28"/>
          <w:szCs w:val="28"/>
          <w:lang w:val="uk-UA"/>
        </w:rPr>
        <w:t xml:space="preserve"> накладає відбиток на структуру операцій практично усіх етапів технологічного процесу. Широкий набір матеріалів, вживаних для виготовлення </w:t>
      </w:r>
      <w:proofErr w:type="spellStart"/>
      <w:r w:rsidRPr="00D54A42">
        <w:rPr>
          <w:sz w:val="28"/>
          <w:szCs w:val="28"/>
          <w:lang w:val="uk-UA"/>
        </w:rPr>
        <w:t>звукопровода</w:t>
      </w:r>
      <w:proofErr w:type="spellEnd"/>
      <w:r w:rsidRPr="00D54A42">
        <w:rPr>
          <w:sz w:val="28"/>
          <w:szCs w:val="28"/>
          <w:lang w:val="uk-UA"/>
        </w:rPr>
        <w:t xml:space="preserve">, вимагає гнучкості механічної обробки.    Фотошаблони </w:t>
      </w:r>
      <w:proofErr w:type="spellStart"/>
      <w:r w:rsidR="00F102A8" w:rsidRPr="00D54A42">
        <w:rPr>
          <w:sz w:val="28"/>
          <w:szCs w:val="28"/>
          <w:lang w:val="uk-UA"/>
        </w:rPr>
        <w:t>акустоелектронних</w:t>
      </w:r>
      <w:proofErr w:type="spellEnd"/>
      <w:r w:rsidRPr="00D54A42">
        <w:rPr>
          <w:sz w:val="28"/>
          <w:szCs w:val="28"/>
          <w:lang w:val="uk-UA"/>
        </w:rPr>
        <w:t xml:space="preserve"> структур по розмірах можуть у декілька разів перевищувати розміри фотошаблонів </w:t>
      </w:r>
      <w:r w:rsidR="009B76DE" w:rsidRPr="00D54A42">
        <w:rPr>
          <w:sz w:val="28"/>
          <w:szCs w:val="28"/>
          <w:lang w:val="uk-UA"/>
        </w:rPr>
        <w:t>І</w:t>
      </w:r>
      <w:r w:rsidRPr="00D54A42">
        <w:rPr>
          <w:sz w:val="28"/>
          <w:szCs w:val="28"/>
          <w:lang w:val="uk-UA"/>
        </w:rPr>
        <w:t xml:space="preserve">С при складнішій структурі зображення. Металізація </w:t>
      </w:r>
      <w:proofErr w:type="spellStart"/>
      <w:r w:rsidRPr="00D54A42">
        <w:rPr>
          <w:sz w:val="28"/>
          <w:szCs w:val="28"/>
          <w:lang w:val="uk-UA"/>
        </w:rPr>
        <w:t>звукопроводов</w:t>
      </w:r>
      <w:proofErr w:type="spellEnd"/>
      <w:r w:rsidRPr="00D54A42">
        <w:rPr>
          <w:sz w:val="28"/>
          <w:szCs w:val="28"/>
          <w:lang w:val="uk-UA"/>
        </w:rPr>
        <w:t xml:space="preserve"> </w:t>
      </w:r>
      <w:proofErr w:type="spellStart"/>
      <w:r w:rsidR="00D43C63" w:rsidRPr="00D54A42">
        <w:rPr>
          <w:sz w:val="28"/>
          <w:szCs w:val="28"/>
          <w:lang w:val="uk-UA"/>
        </w:rPr>
        <w:t>акустоелектронного</w:t>
      </w:r>
      <w:proofErr w:type="spellEnd"/>
      <w:r w:rsidRPr="00D54A42">
        <w:rPr>
          <w:sz w:val="28"/>
          <w:szCs w:val="28"/>
          <w:lang w:val="uk-UA"/>
        </w:rPr>
        <w:t xml:space="preserve"> пристрою пов'язана з рядом складних технічних проблем. По-перше, це забезпечення адгезії металу покриття з матеріалом </w:t>
      </w:r>
      <w:proofErr w:type="spellStart"/>
      <w:r w:rsidRPr="00D54A42">
        <w:rPr>
          <w:sz w:val="28"/>
          <w:szCs w:val="28"/>
          <w:lang w:val="uk-UA"/>
        </w:rPr>
        <w:t>звукопровода</w:t>
      </w:r>
      <w:proofErr w:type="spellEnd"/>
      <w:r w:rsidRPr="00D54A42">
        <w:rPr>
          <w:sz w:val="28"/>
          <w:szCs w:val="28"/>
          <w:lang w:val="uk-UA"/>
        </w:rPr>
        <w:t xml:space="preserve">. Саме нанесення металу на поверхню </w:t>
      </w:r>
      <w:proofErr w:type="spellStart"/>
      <w:r w:rsidRPr="00D54A42">
        <w:rPr>
          <w:sz w:val="28"/>
          <w:szCs w:val="28"/>
          <w:lang w:val="uk-UA"/>
        </w:rPr>
        <w:t>звукопровода</w:t>
      </w:r>
      <w:proofErr w:type="spellEnd"/>
      <w:r w:rsidRPr="00D54A42">
        <w:rPr>
          <w:sz w:val="28"/>
          <w:szCs w:val="28"/>
          <w:lang w:val="uk-UA"/>
        </w:rPr>
        <w:t xml:space="preserve"> великої довжини вимагає створення і освоєння нових технологічних прийомів і операцій. Ті ж труднощі виникають і при нанесенні </w:t>
      </w:r>
      <w:proofErr w:type="spellStart"/>
      <w:r w:rsidRPr="00D54A42">
        <w:rPr>
          <w:sz w:val="28"/>
          <w:szCs w:val="28"/>
          <w:lang w:val="uk-UA"/>
        </w:rPr>
        <w:t>фоторезиста</w:t>
      </w:r>
      <w:proofErr w:type="spellEnd"/>
      <w:r w:rsidRPr="00D54A42">
        <w:rPr>
          <w:sz w:val="28"/>
          <w:szCs w:val="28"/>
          <w:lang w:val="uk-UA"/>
        </w:rPr>
        <w:t xml:space="preserve"> на </w:t>
      </w:r>
      <w:proofErr w:type="spellStart"/>
      <w:r w:rsidRPr="00D54A42">
        <w:rPr>
          <w:sz w:val="28"/>
          <w:szCs w:val="28"/>
          <w:lang w:val="uk-UA"/>
        </w:rPr>
        <w:t>звукопроводы</w:t>
      </w:r>
      <w:proofErr w:type="spellEnd"/>
      <w:r w:rsidRPr="00D54A42">
        <w:rPr>
          <w:sz w:val="28"/>
          <w:szCs w:val="28"/>
          <w:lang w:val="uk-UA"/>
        </w:rPr>
        <w:t xml:space="preserve"> великих розмірів. Поєднання шаблону із </w:t>
      </w:r>
      <w:proofErr w:type="spellStart"/>
      <w:r w:rsidRPr="00D54A42">
        <w:rPr>
          <w:sz w:val="28"/>
          <w:szCs w:val="28"/>
          <w:lang w:val="uk-UA"/>
        </w:rPr>
        <w:t>звукопроводом</w:t>
      </w:r>
      <w:proofErr w:type="spellEnd"/>
      <w:r w:rsidRPr="00D54A42">
        <w:rPr>
          <w:sz w:val="28"/>
          <w:szCs w:val="28"/>
          <w:lang w:val="uk-UA"/>
        </w:rPr>
        <w:t xml:space="preserve"> довільної форми і експонування зображення також ускладнені довільними формами </w:t>
      </w:r>
      <w:proofErr w:type="spellStart"/>
      <w:r w:rsidRPr="00D54A42">
        <w:rPr>
          <w:sz w:val="28"/>
          <w:szCs w:val="28"/>
          <w:lang w:val="uk-UA"/>
        </w:rPr>
        <w:t>звукопроводов</w:t>
      </w:r>
      <w:proofErr w:type="spellEnd"/>
      <w:r w:rsidRPr="00D54A42">
        <w:rPr>
          <w:sz w:val="28"/>
          <w:szCs w:val="28"/>
          <w:lang w:val="uk-UA"/>
        </w:rPr>
        <w:t xml:space="preserve">. В процесі того, що труїть металевої плівки неприпустимо </w:t>
      </w:r>
      <w:proofErr w:type="spellStart"/>
      <w:r w:rsidRPr="00D54A42">
        <w:rPr>
          <w:sz w:val="28"/>
          <w:szCs w:val="28"/>
          <w:lang w:val="uk-UA"/>
        </w:rPr>
        <w:t>затруювання</w:t>
      </w:r>
      <w:proofErr w:type="spellEnd"/>
      <w:r w:rsidRPr="00D54A42">
        <w:rPr>
          <w:sz w:val="28"/>
          <w:szCs w:val="28"/>
          <w:lang w:val="uk-UA"/>
        </w:rPr>
        <w:t xml:space="preserve"> робочої поверхні </w:t>
      </w:r>
      <w:proofErr w:type="spellStart"/>
      <w:r w:rsidRPr="00D54A42">
        <w:rPr>
          <w:sz w:val="28"/>
          <w:szCs w:val="28"/>
          <w:lang w:val="uk-UA"/>
        </w:rPr>
        <w:t>звукопроводов</w:t>
      </w:r>
      <w:proofErr w:type="spellEnd"/>
      <w:r w:rsidRPr="00D54A42">
        <w:rPr>
          <w:sz w:val="28"/>
          <w:szCs w:val="28"/>
          <w:lang w:val="uk-UA"/>
        </w:rPr>
        <w:t xml:space="preserve">. У зв'язку з цим потрібно ретельний підбір травильників для кожного з матеріалів, вживаних для виготовлення </w:t>
      </w:r>
      <w:proofErr w:type="spellStart"/>
      <w:r w:rsidRPr="00D54A42">
        <w:rPr>
          <w:sz w:val="28"/>
          <w:szCs w:val="28"/>
          <w:lang w:val="uk-UA"/>
        </w:rPr>
        <w:t>звукопровода</w:t>
      </w:r>
      <w:proofErr w:type="spellEnd"/>
      <w:r w:rsidRPr="00D54A42">
        <w:rPr>
          <w:sz w:val="28"/>
          <w:szCs w:val="28"/>
          <w:lang w:val="uk-UA"/>
        </w:rPr>
        <w:t xml:space="preserve">. Перераховані особливості технологічного процесу виготовлення </w:t>
      </w:r>
      <w:proofErr w:type="spellStart"/>
      <w:r w:rsidR="00F102A8" w:rsidRPr="00D54A42">
        <w:rPr>
          <w:sz w:val="28"/>
          <w:szCs w:val="28"/>
          <w:lang w:val="uk-UA"/>
        </w:rPr>
        <w:t>акустоелектронних</w:t>
      </w:r>
      <w:proofErr w:type="spellEnd"/>
      <w:r w:rsidRPr="00D54A42">
        <w:rPr>
          <w:sz w:val="28"/>
          <w:szCs w:val="28"/>
          <w:lang w:val="uk-UA"/>
        </w:rPr>
        <w:t xml:space="preserve"> пристроїв далеко не вичерпують усієї його специфіки. На етапі експериментальних досліджень </w:t>
      </w:r>
      <w:proofErr w:type="spellStart"/>
      <w:r w:rsidR="00F102A8" w:rsidRPr="00D54A42">
        <w:rPr>
          <w:sz w:val="28"/>
          <w:szCs w:val="28"/>
          <w:lang w:val="uk-UA"/>
        </w:rPr>
        <w:t>акустоелектронних</w:t>
      </w:r>
      <w:proofErr w:type="spellEnd"/>
      <w:r w:rsidRPr="00D54A42">
        <w:rPr>
          <w:sz w:val="28"/>
          <w:szCs w:val="28"/>
          <w:lang w:val="uk-UA"/>
        </w:rPr>
        <w:t xml:space="preserve"> пристроїв застосовуються найрізноманітніші технологічні процеси, основним завданням яких є оперативне виготовлення дослідних зразків. При цьому до технологічного процесу не пред'являється </w:t>
      </w:r>
      <w:proofErr w:type="spellStart"/>
      <w:r w:rsidRPr="00D54A42">
        <w:rPr>
          <w:sz w:val="28"/>
          <w:szCs w:val="28"/>
          <w:lang w:val="uk-UA"/>
        </w:rPr>
        <w:t>стрем</w:t>
      </w:r>
      <w:proofErr w:type="spellEnd"/>
      <w:r w:rsidRPr="00D54A42">
        <w:rPr>
          <w:sz w:val="28"/>
          <w:szCs w:val="28"/>
          <w:lang w:val="uk-UA"/>
        </w:rPr>
        <w:t xml:space="preserve"> їх вимог по мінімізації трудомісткості і повторюваності параметрів виробів, що виготовляються. Перехід від виготовлення виробів для лабораторних досліджень до їх серійного випуску вимагає строгого впорядкування технологічного процесу, оптимізації його з точки зору основних виробничих критеріїв серійного виробництва. Для таких дрібномасштабних структур, де звичайна фотолітографія вже не забезпечує достатнього дозволу, необхідно </w:t>
      </w:r>
      <w:r w:rsidRPr="00D54A42">
        <w:rPr>
          <w:sz w:val="28"/>
          <w:szCs w:val="28"/>
          <w:lang w:val="uk-UA"/>
        </w:rPr>
        <w:lastRenderedPageBreak/>
        <w:t xml:space="preserve">застосовувати методи </w:t>
      </w:r>
      <w:proofErr w:type="spellStart"/>
      <w:r w:rsidR="00E85A52" w:rsidRPr="00D54A42">
        <w:rPr>
          <w:sz w:val="28"/>
          <w:szCs w:val="28"/>
          <w:lang w:val="uk-UA"/>
        </w:rPr>
        <w:t>е</w:t>
      </w:r>
      <w:r w:rsidRPr="00D54A42">
        <w:rPr>
          <w:sz w:val="28"/>
          <w:szCs w:val="28"/>
          <w:lang w:val="uk-UA"/>
        </w:rPr>
        <w:t>лектронолитограф</w:t>
      </w:r>
      <w:r w:rsidR="00E85A52" w:rsidRPr="00D54A42">
        <w:rPr>
          <w:sz w:val="28"/>
          <w:szCs w:val="28"/>
          <w:lang w:val="uk-UA"/>
        </w:rPr>
        <w:t>ії</w:t>
      </w:r>
      <w:proofErr w:type="spellEnd"/>
      <w:r w:rsidRPr="00D54A42">
        <w:rPr>
          <w:sz w:val="28"/>
          <w:szCs w:val="28"/>
          <w:lang w:val="uk-UA"/>
        </w:rPr>
        <w:t xml:space="preserve"> і </w:t>
      </w:r>
      <w:proofErr w:type="spellStart"/>
      <w:r w:rsidRPr="00D54A42">
        <w:rPr>
          <w:sz w:val="28"/>
          <w:szCs w:val="28"/>
          <w:lang w:val="uk-UA"/>
        </w:rPr>
        <w:t>рентгенолитограф</w:t>
      </w:r>
      <w:r w:rsidR="007123E7" w:rsidRPr="00D54A42">
        <w:rPr>
          <w:sz w:val="28"/>
          <w:szCs w:val="28"/>
          <w:lang w:val="uk-UA"/>
        </w:rPr>
        <w:t>ії</w:t>
      </w:r>
      <w:proofErr w:type="spellEnd"/>
      <w:r w:rsidRPr="00D54A42">
        <w:rPr>
          <w:sz w:val="28"/>
          <w:szCs w:val="28"/>
          <w:lang w:val="uk-UA"/>
        </w:rPr>
        <w:t xml:space="preserve">. Ці способи нині почали входити в технологічні схеми виготовлення </w:t>
      </w:r>
      <w:proofErr w:type="spellStart"/>
      <w:r w:rsidR="00F102A8" w:rsidRPr="00D54A42">
        <w:rPr>
          <w:sz w:val="28"/>
          <w:szCs w:val="28"/>
          <w:lang w:val="uk-UA"/>
        </w:rPr>
        <w:t>акустоелектронних</w:t>
      </w:r>
      <w:proofErr w:type="spellEnd"/>
      <w:r w:rsidRPr="00D54A42">
        <w:rPr>
          <w:sz w:val="28"/>
          <w:szCs w:val="28"/>
          <w:lang w:val="uk-UA"/>
        </w:rPr>
        <w:t xml:space="preserve"> пристроїв НВЧ діапазону. Вони дозволяють виготовляти </w:t>
      </w:r>
      <w:proofErr w:type="spellStart"/>
      <w:r w:rsidRPr="00D54A42">
        <w:rPr>
          <w:sz w:val="28"/>
          <w:szCs w:val="28"/>
          <w:lang w:val="uk-UA"/>
        </w:rPr>
        <w:t>зустрічно-штирьові</w:t>
      </w:r>
      <w:proofErr w:type="spellEnd"/>
      <w:r w:rsidRPr="00D54A42">
        <w:rPr>
          <w:sz w:val="28"/>
          <w:szCs w:val="28"/>
          <w:lang w:val="uk-UA"/>
        </w:rPr>
        <w:t xml:space="preserve"> перетворювачі для пристроїв на </w:t>
      </w:r>
      <w:r w:rsidR="001A0B0F" w:rsidRPr="00D54A42">
        <w:rPr>
          <w:sz w:val="28"/>
          <w:szCs w:val="28"/>
          <w:lang w:val="uk-UA"/>
        </w:rPr>
        <w:t>ПАХ</w:t>
      </w:r>
      <w:r w:rsidRPr="00D54A42">
        <w:rPr>
          <w:sz w:val="28"/>
          <w:szCs w:val="28"/>
          <w:lang w:val="uk-UA"/>
        </w:rPr>
        <w:t xml:space="preserve"> з кроком менше 1 мкм і досягати робочих частот </w:t>
      </w:r>
      <w:proofErr w:type="spellStart"/>
      <w:r w:rsidRPr="00D54A42">
        <w:rPr>
          <w:sz w:val="28"/>
          <w:szCs w:val="28"/>
          <w:lang w:val="uk-UA"/>
        </w:rPr>
        <w:t>гігагерцового</w:t>
      </w:r>
      <w:proofErr w:type="spellEnd"/>
      <w:r w:rsidRPr="00D54A42">
        <w:rPr>
          <w:sz w:val="28"/>
          <w:szCs w:val="28"/>
          <w:lang w:val="uk-UA"/>
        </w:rPr>
        <w:t xml:space="preserve"> діапазону.</w:t>
      </w:r>
    </w:p>
    <w:p w:rsidR="00354F27" w:rsidRPr="00D54A42" w:rsidRDefault="00354F27" w:rsidP="000732C9">
      <w:pPr>
        <w:widowControl/>
        <w:spacing w:before="100" w:beforeAutospacing="1" w:after="100" w:afterAutospacing="1" w:line="360" w:lineRule="auto"/>
        <w:ind w:firstLine="709"/>
        <w:jc w:val="both"/>
        <w:rPr>
          <w:sz w:val="28"/>
          <w:szCs w:val="28"/>
          <w:lang w:val="uk-UA"/>
        </w:rPr>
      </w:pPr>
      <w:r w:rsidRPr="00D54A42">
        <w:rPr>
          <w:sz w:val="28"/>
          <w:szCs w:val="28"/>
          <w:lang w:val="uk-UA"/>
        </w:rPr>
        <w:t xml:space="preserve">Завершальним етапом виготовлення </w:t>
      </w:r>
      <w:r w:rsidR="001A0B0F" w:rsidRPr="00D54A42">
        <w:rPr>
          <w:sz w:val="28"/>
          <w:szCs w:val="28"/>
          <w:lang w:val="uk-UA"/>
        </w:rPr>
        <w:t>ПАХ</w:t>
      </w:r>
      <w:r w:rsidRPr="00D54A42">
        <w:rPr>
          <w:sz w:val="28"/>
          <w:szCs w:val="28"/>
          <w:lang w:val="uk-UA"/>
        </w:rPr>
        <w:t xml:space="preserve"> - пристроїв являється приміщення </w:t>
      </w:r>
      <w:proofErr w:type="spellStart"/>
      <w:r w:rsidRPr="00D54A42">
        <w:rPr>
          <w:sz w:val="28"/>
          <w:szCs w:val="28"/>
          <w:lang w:val="uk-UA"/>
        </w:rPr>
        <w:t>звукопровода</w:t>
      </w:r>
      <w:proofErr w:type="spellEnd"/>
      <w:r w:rsidRPr="00D54A42">
        <w:rPr>
          <w:sz w:val="28"/>
          <w:szCs w:val="28"/>
          <w:lang w:val="uk-UA"/>
        </w:rPr>
        <w:t xml:space="preserve"> з нанесеними на нього </w:t>
      </w:r>
      <w:r w:rsidR="00F42D7F" w:rsidRPr="00D54A42">
        <w:rPr>
          <w:sz w:val="28"/>
          <w:szCs w:val="28"/>
          <w:lang w:val="uk-UA"/>
        </w:rPr>
        <w:t>ЗШП</w:t>
      </w:r>
      <w:r w:rsidRPr="00D54A42">
        <w:rPr>
          <w:sz w:val="28"/>
          <w:szCs w:val="28"/>
          <w:lang w:val="uk-UA"/>
        </w:rPr>
        <w:t xml:space="preserve"> в корпус і його герметизація. Корпуси призначені для захисту елементів і компонентів </w:t>
      </w:r>
      <w:r w:rsidR="001A0B0F" w:rsidRPr="00D54A42">
        <w:rPr>
          <w:sz w:val="28"/>
          <w:szCs w:val="28"/>
          <w:lang w:val="uk-UA"/>
        </w:rPr>
        <w:t>ПАХ</w:t>
      </w:r>
      <w:r w:rsidRPr="00D54A42">
        <w:rPr>
          <w:sz w:val="28"/>
          <w:szCs w:val="28"/>
          <w:lang w:val="uk-UA"/>
        </w:rPr>
        <w:t xml:space="preserve"> - пристрої від кліматичних(волога, гази) і механічних дій і світлового опромінення. Корпус забезпечує ефективне відведення тепла від тепловиділяючих елементів і компонентів. Металевий корпус здійснює також екранування від дії електростатичних, а в деяких випадках і магнітних полів. Корпус має висновки, за допомогою яких мікросхему монтують на друковану плату. Контактні майданчики </w:t>
      </w:r>
      <w:proofErr w:type="spellStart"/>
      <w:r w:rsidRPr="00D54A42">
        <w:rPr>
          <w:sz w:val="28"/>
          <w:szCs w:val="28"/>
          <w:lang w:val="uk-UA"/>
        </w:rPr>
        <w:t>звукопровода</w:t>
      </w:r>
      <w:proofErr w:type="spellEnd"/>
      <w:r w:rsidRPr="00D54A42">
        <w:rPr>
          <w:sz w:val="28"/>
          <w:szCs w:val="28"/>
          <w:lang w:val="uk-UA"/>
        </w:rPr>
        <w:t xml:space="preserve"> </w:t>
      </w:r>
      <w:proofErr w:type="spellStart"/>
      <w:r w:rsidRPr="00D54A42">
        <w:rPr>
          <w:sz w:val="28"/>
          <w:szCs w:val="28"/>
          <w:lang w:val="uk-UA"/>
        </w:rPr>
        <w:t>електрично</w:t>
      </w:r>
      <w:proofErr w:type="spellEnd"/>
      <w:r w:rsidRPr="00D54A42">
        <w:rPr>
          <w:sz w:val="28"/>
          <w:szCs w:val="28"/>
          <w:lang w:val="uk-UA"/>
        </w:rPr>
        <w:t xml:space="preserve"> сполучені з виведеннями корпусу. Залежно від матеріалів корпуси діляться на наступні типи: </w:t>
      </w:r>
      <w:proofErr w:type="spellStart"/>
      <w:r w:rsidRPr="00D54A42">
        <w:rPr>
          <w:sz w:val="28"/>
          <w:szCs w:val="28"/>
          <w:lang w:val="uk-UA"/>
        </w:rPr>
        <w:t>металоск</w:t>
      </w:r>
      <w:r w:rsidR="00913549" w:rsidRPr="00D54A42">
        <w:rPr>
          <w:sz w:val="28"/>
          <w:szCs w:val="28"/>
          <w:lang w:val="uk-UA"/>
        </w:rPr>
        <w:t>ляні</w:t>
      </w:r>
      <w:proofErr w:type="spellEnd"/>
      <w:r w:rsidR="00913549" w:rsidRPr="00D54A42">
        <w:rPr>
          <w:sz w:val="28"/>
          <w:szCs w:val="28"/>
          <w:lang w:val="uk-UA"/>
        </w:rPr>
        <w:t xml:space="preserve">, скляні, керамічні, </w:t>
      </w:r>
      <w:proofErr w:type="spellStart"/>
      <w:r w:rsidR="00913549" w:rsidRPr="00D54A42">
        <w:rPr>
          <w:sz w:val="28"/>
          <w:szCs w:val="28"/>
          <w:lang w:val="uk-UA"/>
        </w:rPr>
        <w:t>металл</w:t>
      </w:r>
      <w:r w:rsidRPr="00D54A42">
        <w:rPr>
          <w:sz w:val="28"/>
          <w:szCs w:val="28"/>
          <w:lang w:val="uk-UA"/>
        </w:rPr>
        <w:t>пол</w:t>
      </w:r>
      <w:r w:rsidR="00913549" w:rsidRPr="00D54A42">
        <w:rPr>
          <w:sz w:val="28"/>
          <w:szCs w:val="28"/>
          <w:lang w:val="uk-UA"/>
        </w:rPr>
        <w:t>і</w:t>
      </w:r>
      <w:r w:rsidRPr="00D54A42">
        <w:rPr>
          <w:sz w:val="28"/>
          <w:szCs w:val="28"/>
          <w:lang w:val="uk-UA"/>
        </w:rPr>
        <w:t>мерн</w:t>
      </w:r>
      <w:r w:rsidR="00913549" w:rsidRPr="00D54A42">
        <w:rPr>
          <w:sz w:val="28"/>
          <w:szCs w:val="28"/>
          <w:lang w:val="uk-UA"/>
        </w:rPr>
        <w:t>і</w:t>
      </w:r>
      <w:proofErr w:type="spellEnd"/>
      <w:r w:rsidRPr="00D54A42">
        <w:rPr>
          <w:sz w:val="28"/>
          <w:szCs w:val="28"/>
          <w:lang w:val="uk-UA"/>
        </w:rPr>
        <w:t>, пластмасові, полімерні.</w:t>
      </w:r>
    </w:p>
    <w:p w:rsidR="00354F27" w:rsidRPr="00D54A42" w:rsidRDefault="00354F27" w:rsidP="000732C9">
      <w:pPr>
        <w:widowControl/>
        <w:spacing w:line="360" w:lineRule="auto"/>
        <w:ind w:left="1824" w:right="1642" w:firstLine="709"/>
        <w:rPr>
          <w:b/>
          <w:sz w:val="28"/>
          <w:szCs w:val="28"/>
        </w:rPr>
      </w:pPr>
      <w:r w:rsidRPr="00D54A42">
        <w:rPr>
          <w:b/>
          <w:noProof/>
          <w:sz w:val="28"/>
          <w:szCs w:val="28"/>
        </w:rPr>
        <w:drawing>
          <wp:inline distT="0" distB="0" distL="0" distR="0" wp14:anchorId="27B786E2" wp14:editId="46BE48A5">
            <wp:extent cx="3200400" cy="192493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00400" cy="1924935"/>
                    </a:xfrm>
                    <a:prstGeom prst="rect">
                      <a:avLst/>
                    </a:prstGeom>
                    <a:noFill/>
                    <a:ln>
                      <a:noFill/>
                    </a:ln>
                  </pic:spPr>
                </pic:pic>
              </a:graphicData>
            </a:graphic>
          </wp:inline>
        </w:drawing>
      </w:r>
    </w:p>
    <w:p w:rsidR="00354F27" w:rsidRPr="00D54A42" w:rsidRDefault="007123E7" w:rsidP="000732C9">
      <w:pPr>
        <w:widowControl/>
        <w:shd w:val="clear" w:color="auto" w:fill="FFFFFF"/>
        <w:spacing w:before="144" w:line="360" w:lineRule="auto"/>
        <w:ind w:left="408" w:firstLine="709"/>
        <w:jc w:val="center"/>
        <w:rPr>
          <w:sz w:val="28"/>
          <w:szCs w:val="28"/>
        </w:rPr>
      </w:pPr>
      <w:r w:rsidRPr="00D54A42">
        <w:rPr>
          <w:sz w:val="28"/>
          <w:szCs w:val="28"/>
          <w:lang w:val="uk-UA"/>
        </w:rPr>
        <w:t>Рис</w:t>
      </w:r>
      <w:r w:rsidR="00354F27" w:rsidRPr="00D54A42">
        <w:rPr>
          <w:sz w:val="28"/>
          <w:szCs w:val="28"/>
          <w:lang w:val="uk-UA"/>
        </w:rPr>
        <w:t xml:space="preserve">. 6.2. Схеми конструкцій корпусів </w:t>
      </w:r>
      <w:r w:rsidR="001A0B0F" w:rsidRPr="00D54A42">
        <w:rPr>
          <w:sz w:val="28"/>
          <w:szCs w:val="28"/>
          <w:lang w:val="uk-UA"/>
        </w:rPr>
        <w:t>ПАХ</w:t>
      </w:r>
      <w:r w:rsidR="00354F27" w:rsidRPr="00D54A42">
        <w:rPr>
          <w:sz w:val="28"/>
          <w:szCs w:val="28"/>
          <w:lang w:val="uk-UA"/>
        </w:rPr>
        <w:t xml:space="preserve"> - пристроїв : а, б, в - </w:t>
      </w:r>
      <w:proofErr w:type="spellStart"/>
      <w:r w:rsidR="00354F27" w:rsidRPr="00D54A42">
        <w:rPr>
          <w:sz w:val="28"/>
          <w:szCs w:val="28"/>
          <w:lang w:val="uk-UA"/>
        </w:rPr>
        <w:t>металоскляних</w:t>
      </w:r>
      <w:proofErr w:type="spellEnd"/>
      <w:r w:rsidR="00354F27" w:rsidRPr="00D54A42">
        <w:rPr>
          <w:sz w:val="28"/>
          <w:szCs w:val="28"/>
          <w:lang w:val="uk-UA"/>
        </w:rPr>
        <w:t xml:space="preserve">; г - скляного; д - керамічного; е, же - </w:t>
      </w:r>
      <w:proofErr w:type="spellStart"/>
      <w:r w:rsidR="00354F27" w:rsidRPr="00D54A42">
        <w:rPr>
          <w:sz w:val="28"/>
          <w:szCs w:val="28"/>
          <w:lang w:val="uk-UA"/>
        </w:rPr>
        <w:t>металлополимерных</w:t>
      </w:r>
      <w:proofErr w:type="spellEnd"/>
      <w:r w:rsidR="00354F27" w:rsidRPr="00D54A42">
        <w:rPr>
          <w:sz w:val="28"/>
          <w:szCs w:val="28"/>
          <w:lang w:val="uk-UA"/>
        </w:rPr>
        <w:t xml:space="preserve">; з - пластмасового; </w:t>
      </w:r>
      <w:r w:rsidRPr="00D54A42">
        <w:rPr>
          <w:sz w:val="28"/>
          <w:szCs w:val="28"/>
          <w:lang w:val="uk-UA"/>
        </w:rPr>
        <w:t>и</w:t>
      </w:r>
      <w:r w:rsidR="00354F27" w:rsidRPr="00D54A42">
        <w:rPr>
          <w:sz w:val="28"/>
          <w:szCs w:val="28"/>
          <w:lang w:val="uk-UA"/>
        </w:rPr>
        <w:t xml:space="preserve">, </w:t>
      </w:r>
      <w:r w:rsidRPr="00D54A42">
        <w:rPr>
          <w:sz w:val="28"/>
          <w:szCs w:val="28"/>
          <w:lang w:val="uk-UA"/>
        </w:rPr>
        <w:t>к</w:t>
      </w:r>
      <w:r w:rsidR="00354F27" w:rsidRPr="00D54A42">
        <w:rPr>
          <w:sz w:val="28"/>
          <w:szCs w:val="28"/>
          <w:lang w:val="uk-UA"/>
        </w:rPr>
        <w:t xml:space="preserve"> - полімерних</w:t>
      </w:r>
    </w:p>
    <w:p w:rsidR="00354F27" w:rsidRPr="00D54A42" w:rsidRDefault="00354F27" w:rsidP="000732C9">
      <w:pPr>
        <w:widowControl/>
        <w:shd w:val="clear" w:color="auto" w:fill="FFFFFF"/>
        <w:spacing w:before="144" w:line="360" w:lineRule="auto"/>
        <w:ind w:left="408" w:firstLine="709"/>
        <w:jc w:val="center"/>
        <w:rPr>
          <w:sz w:val="28"/>
          <w:szCs w:val="28"/>
        </w:rPr>
      </w:pPr>
    </w:p>
    <w:p w:rsidR="00354F27" w:rsidRPr="00D54A42" w:rsidRDefault="00354F27" w:rsidP="000732C9">
      <w:pPr>
        <w:widowControl/>
        <w:shd w:val="clear" w:color="auto" w:fill="FFFFFF"/>
        <w:spacing w:line="360" w:lineRule="auto"/>
        <w:ind w:left="14" w:right="5" w:firstLine="709"/>
        <w:jc w:val="both"/>
        <w:rPr>
          <w:sz w:val="28"/>
          <w:szCs w:val="28"/>
        </w:rPr>
      </w:pPr>
      <w:r w:rsidRPr="00D54A42">
        <w:rPr>
          <w:sz w:val="28"/>
          <w:szCs w:val="28"/>
          <w:lang w:val="uk-UA"/>
        </w:rPr>
        <w:lastRenderedPageBreak/>
        <w:t xml:space="preserve">У </w:t>
      </w:r>
      <w:proofErr w:type="spellStart"/>
      <w:r w:rsidRPr="00D54A42">
        <w:rPr>
          <w:sz w:val="28"/>
          <w:szCs w:val="28"/>
          <w:lang w:val="uk-UA"/>
        </w:rPr>
        <w:t>металоскляних</w:t>
      </w:r>
      <w:proofErr w:type="spellEnd"/>
      <w:r w:rsidRPr="00D54A42">
        <w:rPr>
          <w:sz w:val="28"/>
          <w:szCs w:val="28"/>
          <w:lang w:val="uk-UA"/>
        </w:rPr>
        <w:t xml:space="preserve"> корпусах  армування  і кришку  виконують з металу, а виведення ізолюють від основи склом </w:t>
      </w:r>
    </w:p>
    <w:p w:rsidR="00354F27" w:rsidRPr="00D54A42" w:rsidRDefault="00354F27" w:rsidP="000732C9">
      <w:pPr>
        <w:widowControl/>
        <w:shd w:val="clear" w:color="auto" w:fill="FFFFFF"/>
        <w:spacing w:line="360" w:lineRule="auto"/>
        <w:ind w:left="14" w:right="5" w:firstLine="709"/>
        <w:jc w:val="both"/>
        <w:rPr>
          <w:sz w:val="28"/>
          <w:szCs w:val="28"/>
        </w:rPr>
      </w:pPr>
      <w:r w:rsidRPr="00D54A42">
        <w:rPr>
          <w:sz w:val="28"/>
          <w:szCs w:val="28"/>
          <w:lang w:val="uk-UA"/>
        </w:rPr>
        <w:t>Металокерамічні корпуси складаються з керамічної основи  з виведеннями  і металевої кришки. Оскільки із-за високої температури спікання кераміки армувати основу металевими виведеннями неможливо, їх в спеціальній технологічній рамці упаюють в нього склом. Крім того, до борту керамічної основи склом припаюють металеву рамку, до якої зварюванням або пайкою приєднують металеву кришку. Оскільки рамка і кришка повинні при пайці добре змочуватися припоєм на основі олова, їх заздалегідь покривають тонким шаром нікелю, міді або золота. Висновки можна також приєднувати до керамічної основи за допомогою паст, що проводять.</w:t>
      </w:r>
    </w:p>
    <w:p w:rsidR="00354F27" w:rsidRPr="00D54A42" w:rsidRDefault="00354F27" w:rsidP="000732C9">
      <w:pPr>
        <w:widowControl/>
        <w:shd w:val="clear" w:color="auto" w:fill="FFFFFF"/>
        <w:spacing w:before="43" w:line="360" w:lineRule="auto"/>
        <w:ind w:left="5" w:right="14" w:firstLine="709"/>
        <w:jc w:val="both"/>
        <w:rPr>
          <w:sz w:val="28"/>
          <w:szCs w:val="28"/>
        </w:rPr>
      </w:pPr>
      <w:r w:rsidRPr="00D54A42">
        <w:rPr>
          <w:sz w:val="28"/>
          <w:szCs w:val="28"/>
          <w:lang w:val="uk-UA"/>
        </w:rPr>
        <w:t xml:space="preserve">Скляні корпуси </w:t>
      </w:r>
      <w:proofErr w:type="spellStart"/>
      <w:r w:rsidRPr="00D54A42">
        <w:rPr>
          <w:sz w:val="28"/>
          <w:szCs w:val="28"/>
          <w:lang w:val="uk-UA"/>
        </w:rPr>
        <w:t>технологічніші</w:t>
      </w:r>
      <w:proofErr w:type="spellEnd"/>
      <w:r w:rsidRPr="00D54A42">
        <w:rPr>
          <w:sz w:val="28"/>
          <w:szCs w:val="28"/>
          <w:lang w:val="uk-UA"/>
        </w:rPr>
        <w:t xml:space="preserve"> і складаються із скляної основи  і металевої або скляної кришки. В процесі формування основу армують виведеннями і металевою рамкою, а потім </w:t>
      </w:r>
      <w:proofErr w:type="spellStart"/>
      <w:r w:rsidRPr="00D54A42">
        <w:rPr>
          <w:sz w:val="28"/>
          <w:szCs w:val="28"/>
          <w:lang w:val="uk-UA"/>
        </w:rPr>
        <w:t>спекают</w:t>
      </w:r>
      <w:proofErr w:type="spellEnd"/>
      <w:r w:rsidRPr="00D54A42">
        <w:rPr>
          <w:sz w:val="28"/>
          <w:szCs w:val="28"/>
          <w:lang w:val="uk-UA"/>
        </w:rPr>
        <w:t xml:space="preserve">, внаслідок чого утворюється </w:t>
      </w:r>
      <w:proofErr w:type="spellStart"/>
      <w:r w:rsidRPr="00D54A42">
        <w:rPr>
          <w:sz w:val="28"/>
          <w:szCs w:val="28"/>
          <w:lang w:val="uk-UA"/>
        </w:rPr>
        <w:t>металоскляний</w:t>
      </w:r>
      <w:proofErr w:type="spellEnd"/>
      <w:r w:rsidRPr="00D54A42">
        <w:rPr>
          <w:sz w:val="28"/>
          <w:szCs w:val="28"/>
          <w:lang w:val="uk-UA"/>
        </w:rPr>
        <w:t xml:space="preserve"> спай.</w:t>
      </w:r>
    </w:p>
    <w:p w:rsidR="00354F27" w:rsidRPr="00D54A42" w:rsidRDefault="00354F27" w:rsidP="000732C9">
      <w:pPr>
        <w:widowControl/>
        <w:shd w:val="clear" w:color="auto" w:fill="FFFFFF"/>
        <w:spacing w:before="43" w:line="360" w:lineRule="auto"/>
        <w:ind w:left="5" w:right="14" w:firstLine="709"/>
        <w:jc w:val="both"/>
        <w:rPr>
          <w:sz w:val="28"/>
          <w:szCs w:val="28"/>
        </w:rPr>
      </w:pPr>
      <w:r w:rsidRPr="00D54A42">
        <w:rPr>
          <w:sz w:val="28"/>
          <w:szCs w:val="28"/>
          <w:lang w:val="uk-UA"/>
        </w:rPr>
        <w:t>У  керамічних корпусах як кришка, так і основа виконані з кераміки. Це дозволяє монтувати зовнішні виведення і виконувати герметизацію пайкою склом без рамки, що спрощує конструкцію.</w:t>
      </w:r>
    </w:p>
    <w:p w:rsidR="00354F27" w:rsidRPr="00D54A42" w:rsidRDefault="00354F27" w:rsidP="000732C9">
      <w:pPr>
        <w:widowControl/>
        <w:shd w:val="clear" w:color="auto" w:fill="FFFFFF"/>
        <w:spacing w:line="360" w:lineRule="auto"/>
        <w:ind w:left="10" w:right="106" w:firstLine="709"/>
        <w:jc w:val="both"/>
        <w:rPr>
          <w:sz w:val="28"/>
          <w:szCs w:val="28"/>
        </w:rPr>
      </w:pPr>
      <w:r w:rsidRPr="00D54A42">
        <w:rPr>
          <w:sz w:val="28"/>
          <w:szCs w:val="28"/>
          <w:lang w:val="uk-UA"/>
        </w:rPr>
        <w:t>Щоб уникнути термічної напруги і розтріскування, розглянуті корпуси виготовляють з матеріалів, що мають близькі за значенням температурні коефіцієнти лінійного розширення</w:t>
      </w:r>
      <w:r w:rsidR="0047390F" w:rsidRPr="00D54A42">
        <w:rPr>
          <w:sz w:val="28"/>
          <w:szCs w:val="28"/>
          <w:lang w:val="uk-UA"/>
        </w:rPr>
        <w:t xml:space="preserve"> </w:t>
      </w:r>
      <w:r w:rsidRPr="00D54A42">
        <w:rPr>
          <w:sz w:val="28"/>
          <w:szCs w:val="28"/>
          <w:lang w:val="uk-UA"/>
        </w:rPr>
        <w:t xml:space="preserve">(ТКЛР). Стекло, крім того, в процесі складання і герметизації приладів  не повинно розм'якшуватися при нагріванні. Найбільш вдалими парами матеріалів є </w:t>
      </w:r>
      <w:proofErr w:type="spellStart"/>
      <w:r w:rsidRPr="00D54A42">
        <w:rPr>
          <w:sz w:val="28"/>
          <w:szCs w:val="28"/>
          <w:lang w:val="uk-UA"/>
        </w:rPr>
        <w:t>железо-никель-кобальтовый</w:t>
      </w:r>
      <w:proofErr w:type="spellEnd"/>
      <w:r w:rsidRPr="00D54A42">
        <w:rPr>
          <w:sz w:val="28"/>
          <w:szCs w:val="28"/>
          <w:lang w:val="uk-UA"/>
        </w:rPr>
        <w:t xml:space="preserve"> сплав 29НК</w:t>
      </w:r>
      <w:r w:rsidR="0047390F" w:rsidRPr="00D54A42">
        <w:rPr>
          <w:sz w:val="28"/>
          <w:szCs w:val="28"/>
          <w:lang w:val="uk-UA"/>
        </w:rPr>
        <w:t xml:space="preserve"> </w:t>
      </w:r>
      <w:r w:rsidRPr="00D54A42">
        <w:rPr>
          <w:sz w:val="28"/>
          <w:szCs w:val="28"/>
          <w:lang w:val="uk-UA"/>
        </w:rPr>
        <w:t>(</w:t>
      </w:r>
      <w:proofErr w:type="spellStart"/>
      <w:r w:rsidRPr="00D54A42">
        <w:rPr>
          <w:sz w:val="28"/>
          <w:szCs w:val="28"/>
          <w:lang w:val="uk-UA"/>
        </w:rPr>
        <w:t>ковар</w:t>
      </w:r>
      <w:proofErr w:type="spellEnd"/>
      <w:r w:rsidRPr="00D54A42">
        <w:rPr>
          <w:sz w:val="28"/>
          <w:szCs w:val="28"/>
          <w:lang w:val="uk-UA"/>
        </w:rPr>
        <w:t>) — стекло С48-2 або С49-2</w:t>
      </w:r>
      <w:r w:rsidR="0047390F" w:rsidRPr="00D54A42">
        <w:rPr>
          <w:sz w:val="28"/>
          <w:szCs w:val="28"/>
          <w:lang w:val="uk-UA"/>
        </w:rPr>
        <w:t xml:space="preserve"> </w:t>
      </w:r>
      <w:r w:rsidRPr="00D54A42">
        <w:rPr>
          <w:sz w:val="28"/>
          <w:szCs w:val="28"/>
          <w:lang w:val="uk-UA"/>
        </w:rPr>
        <w:t xml:space="preserve">(температури розм'якшення 570 і 585  С), </w:t>
      </w:r>
      <w:proofErr w:type="spellStart"/>
      <w:r w:rsidRPr="00D54A42">
        <w:rPr>
          <w:sz w:val="28"/>
          <w:szCs w:val="28"/>
          <w:lang w:val="uk-UA"/>
        </w:rPr>
        <w:t>железо-никель-медный</w:t>
      </w:r>
      <w:proofErr w:type="spellEnd"/>
      <w:r w:rsidRPr="00D54A42">
        <w:rPr>
          <w:sz w:val="28"/>
          <w:szCs w:val="28"/>
          <w:lang w:val="uk-UA"/>
        </w:rPr>
        <w:t xml:space="preserve"> сплав 47НД — стекло С89-8 або С90-1</w:t>
      </w:r>
      <w:r w:rsidR="0047390F" w:rsidRPr="00D54A42">
        <w:rPr>
          <w:sz w:val="28"/>
          <w:szCs w:val="28"/>
          <w:lang w:val="uk-UA"/>
        </w:rPr>
        <w:t xml:space="preserve"> </w:t>
      </w:r>
      <w:r w:rsidRPr="00D54A42">
        <w:rPr>
          <w:sz w:val="28"/>
          <w:szCs w:val="28"/>
          <w:lang w:val="uk-UA"/>
        </w:rPr>
        <w:t>(температури розм'якшення 530 і 550  С); кераміка 22ХС або "</w:t>
      </w:r>
      <w:proofErr w:type="spellStart"/>
      <w:r w:rsidRPr="00D54A42">
        <w:rPr>
          <w:sz w:val="28"/>
          <w:szCs w:val="28"/>
          <w:lang w:val="uk-UA"/>
        </w:rPr>
        <w:t>Пол</w:t>
      </w:r>
      <w:r w:rsidR="00D92BE3" w:rsidRPr="00D54A42">
        <w:rPr>
          <w:sz w:val="28"/>
          <w:szCs w:val="28"/>
          <w:lang w:val="uk-UA"/>
        </w:rPr>
        <w:t>і</w:t>
      </w:r>
      <w:r w:rsidRPr="00D54A42">
        <w:rPr>
          <w:sz w:val="28"/>
          <w:szCs w:val="28"/>
          <w:lang w:val="uk-UA"/>
        </w:rPr>
        <w:t>кор</w:t>
      </w:r>
      <w:proofErr w:type="spellEnd"/>
      <w:r w:rsidRPr="00D54A42">
        <w:rPr>
          <w:sz w:val="28"/>
          <w:szCs w:val="28"/>
          <w:lang w:val="uk-UA"/>
        </w:rPr>
        <w:t>" — стекло С72-4</w:t>
      </w:r>
      <w:r w:rsidR="0047390F" w:rsidRPr="00D54A42">
        <w:rPr>
          <w:sz w:val="28"/>
          <w:szCs w:val="28"/>
          <w:lang w:val="uk-UA"/>
        </w:rPr>
        <w:t xml:space="preserve"> </w:t>
      </w:r>
      <w:r w:rsidRPr="00D54A42">
        <w:rPr>
          <w:sz w:val="28"/>
          <w:szCs w:val="28"/>
          <w:lang w:val="uk-UA"/>
        </w:rPr>
        <w:t xml:space="preserve">(температура розм'якшення близько 560  С). </w:t>
      </w:r>
      <w:r w:rsidRPr="00D54A42">
        <w:rPr>
          <w:sz w:val="28"/>
          <w:szCs w:val="28"/>
          <w:lang w:val="uk-UA"/>
        </w:rPr>
        <w:lastRenderedPageBreak/>
        <w:t>При отриманні спаїв стекло — метал металеву поверхню заздалегідь оксидують.</w:t>
      </w:r>
    </w:p>
    <w:p w:rsidR="00354F27" w:rsidRPr="00D54A42" w:rsidRDefault="00354F27" w:rsidP="000732C9">
      <w:pPr>
        <w:widowControl/>
        <w:shd w:val="clear" w:color="auto" w:fill="FFFFFF"/>
        <w:spacing w:line="360" w:lineRule="auto"/>
        <w:ind w:left="14" w:right="5" w:firstLine="709"/>
        <w:jc w:val="both"/>
        <w:rPr>
          <w:sz w:val="28"/>
          <w:szCs w:val="28"/>
        </w:rPr>
      </w:pPr>
      <w:r w:rsidRPr="00D54A42">
        <w:rPr>
          <w:sz w:val="28"/>
          <w:szCs w:val="28"/>
          <w:lang w:val="uk-UA"/>
        </w:rPr>
        <w:t xml:space="preserve">У пластмасових корпусах кришки приклеюють до підстав  спеціальними клеями. </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До корпусу пред'являється ряд вимог, обумовлених її призначенням і електричними параметрами, особливостями складання як самих </w:t>
      </w:r>
      <w:r w:rsidR="001A0B0F" w:rsidRPr="00D54A42">
        <w:rPr>
          <w:sz w:val="28"/>
          <w:szCs w:val="28"/>
          <w:lang w:val="uk-UA"/>
        </w:rPr>
        <w:t>ПАХ</w:t>
      </w:r>
      <w:r w:rsidRPr="00D54A42">
        <w:rPr>
          <w:sz w:val="28"/>
          <w:szCs w:val="28"/>
          <w:lang w:val="uk-UA"/>
        </w:rPr>
        <w:t xml:space="preserve"> - пристроїв, так і складання  на друкованих платах, призначенням, особливостями конструкції і умовами експлуатації апаратури, в якій використовуються резонатори. До цих вимог відносяться: герметичність конструкції, висока надійність, малі габарити, ефективний тепловідвід, малі паразитні електричні параметри виведень(активний опір, індуктивність і місткість), висока механічна міцність, простота монтажу на друкованих платах, легкість знімання з друкованої плати при необхідності ремонту, низька вартість, захист від світлового опромінення. До корпусу можуть пред'являтися вимоги, обумовлені специфічним призначенням </w:t>
      </w:r>
      <w:r w:rsidR="001A0B0F" w:rsidRPr="00D54A42">
        <w:rPr>
          <w:sz w:val="28"/>
          <w:szCs w:val="28"/>
          <w:lang w:val="uk-UA"/>
        </w:rPr>
        <w:t>ПАХ</w:t>
      </w:r>
      <w:r w:rsidRPr="00D54A42">
        <w:rPr>
          <w:sz w:val="28"/>
          <w:szCs w:val="28"/>
          <w:lang w:val="uk-UA"/>
        </w:rPr>
        <w:t xml:space="preserve"> - пристрої: електростатичне і</w:t>
      </w:r>
      <w:r w:rsidR="0047390F" w:rsidRPr="00D54A42">
        <w:rPr>
          <w:sz w:val="28"/>
          <w:szCs w:val="28"/>
          <w:lang w:val="uk-UA"/>
        </w:rPr>
        <w:t xml:space="preserve"> </w:t>
      </w:r>
      <w:r w:rsidRPr="00D54A42">
        <w:rPr>
          <w:sz w:val="28"/>
          <w:szCs w:val="28"/>
          <w:lang w:val="uk-UA"/>
        </w:rPr>
        <w:t>(чи) магнітне екранування, забезпечення можливості дії світла при обробці оптичної інформації або при стиранні інформація в програмованих</w:t>
      </w:r>
      <w:r w:rsidR="0047390F" w:rsidRPr="00D54A42">
        <w:rPr>
          <w:sz w:val="28"/>
          <w:szCs w:val="28"/>
          <w:lang w:val="uk-UA"/>
        </w:rPr>
        <w:t xml:space="preserve"> </w:t>
      </w:r>
      <w:r w:rsidRPr="00D54A42">
        <w:rPr>
          <w:sz w:val="28"/>
          <w:szCs w:val="28"/>
          <w:lang w:val="uk-UA"/>
        </w:rPr>
        <w:t>(</w:t>
      </w:r>
      <w:proofErr w:type="spellStart"/>
      <w:r w:rsidRPr="00D54A42">
        <w:rPr>
          <w:sz w:val="28"/>
          <w:szCs w:val="28"/>
          <w:lang w:val="uk-UA"/>
        </w:rPr>
        <w:t>напівпостійних</w:t>
      </w:r>
      <w:proofErr w:type="spellEnd"/>
      <w:r w:rsidRPr="00D54A42">
        <w:rPr>
          <w:sz w:val="28"/>
          <w:szCs w:val="28"/>
          <w:lang w:val="uk-UA"/>
        </w:rPr>
        <w:t>) запам'ятовуючих пристроях  ультрафіолетовим опроміненням та ін.</w:t>
      </w:r>
    </w:p>
    <w:p w:rsidR="00354F27" w:rsidRPr="00D54A42" w:rsidRDefault="00354F27" w:rsidP="000732C9">
      <w:pPr>
        <w:widowControl/>
        <w:shd w:val="clear" w:color="auto" w:fill="FFFFFF"/>
        <w:spacing w:before="120" w:line="360" w:lineRule="auto"/>
        <w:ind w:left="710" w:firstLine="709"/>
        <w:jc w:val="both"/>
        <w:rPr>
          <w:sz w:val="28"/>
          <w:szCs w:val="28"/>
        </w:rPr>
      </w:pPr>
      <w:r w:rsidRPr="00D54A42">
        <w:rPr>
          <w:sz w:val="28"/>
          <w:szCs w:val="28"/>
          <w:lang w:val="uk-UA"/>
        </w:rPr>
        <w:t>Основні вимоги, що пред'являються до корпусу, наступні:</w:t>
      </w:r>
    </w:p>
    <w:p w:rsidR="00354F27" w:rsidRPr="00D54A42" w:rsidRDefault="00354F27" w:rsidP="000732C9">
      <w:pPr>
        <w:widowControl/>
        <w:numPr>
          <w:ilvl w:val="0"/>
          <w:numId w:val="23"/>
        </w:numPr>
        <w:shd w:val="clear" w:color="auto" w:fill="FFFFFF"/>
        <w:tabs>
          <w:tab w:val="left" w:pos="562"/>
        </w:tabs>
        <w:spacing w:before="110" w:after="200" w:line="360" w:lineRule="auto"/>
        <w:ind w:firstLine="709"/>
        <w:jc w:val="both"/>
        <w:rPr>
          <w:sz w:val="28"/>
          <w:szCs w:val="28"/>
        </w:rPr>
      </w:pPr>
      <w:r w:rsidRPr="00D54A42">
        <w:rPr>
          <w:sz w:val="28"/>
          <w:szCs w:val="28"/>
          <w:lang w:val="uk-UA"/>
        </w:rPr>
        <w:t>механічна міцність і герметичність, що забезпечують надійний захист мікросхеми від дії довкілля і механічних ушкоджень;</w:t>
      </w:r>
    </w:p>
    <w:p w:rsidR="00354F27" w:rsidRPr="00D54A42" w:rsidRDefault="00354F27" w:rsidP="000732C9">
      <w:pPr>
        <w:widowControl/>
        <w:numPr>
          <w:ilvl w:val="0"/>
          <w:numId w:val="23"/>
        </w:numPr>
        <w:shd w:val="clear" w:color="auto" w:fill="FFFFFF"/>
        <w:tabs>
          <w:tab w:val="left" w:pos="562"/>
        </w:tabs>
        <w:spacing w:after="200" w:line="360" w:lineRule="auto"/>
        <w:ind w:firstLine="709"/>
        <w:jc w:val="both"/>
        <w:rPr>
          <w:sz w:val="28"/>
          <w:szCs w:val="28"/>
        </w:rPr>
      </w:pPr>
      <w:r w:rsidRPr="00D54A42">
        <w:rPr>
          <w:sz w:val="28"/>
          <w:szCs w:val="28"/>
          <w:lang w:val="uk-UA"/>
        </w:rPr>
        <w:t>висока теплопровідність;</w:t>
      </w:r>
    </w:p>
    <w:p w:rsidR="00354F27" w:rsidRPr="00D54A42" w:rsidRDefault="00354F27" w:rsidP="000732C9">
      <w:pPr>
        <w:widowControl/>
        <w:numPr>
          <w:ilvl w:val="0"/>
          <w:numId w:val="23"/>
        </w:numPr>
        <w:shd w:val="clear" w:color="auto" w:fill="FFFFFF"/>
        <w:tabs>
          <w:tab w:val="left" w:pos="562"/>
        </w:tabs>
        <w:spacing w:after="200" w:line="360" w:lineRule="auto"/>
        <w:ind w:firstLine="709"/>
        <w:jc w:val="both"/>
        <w:rPr>
          <w:sz w:val="28"/>
          <w:szCs w:val="28"/>
        </w:rPr>
      </w:pPr>
      <w:r w:rsidRPr="00D54A42">
        <w:rPr>
          <w:sz w:val="28"/>
          <w:szCs w:val="28"/>
          <w:lang w:val="uk-UA"/>
        </w:rPr>
        <w:t>можливість надійного електричного з'єднання контактних майданчиків мікросхем з виведеннями корпусу;</w:t>
      </w:r>
    </w:p>
    <w:p w:rsidR="00354F27" w:rsidRPr="00D54A42" w:rsidRDefault="00354F27" w:rsidP="000732C9">
      <w:pPr>
        <w:widowControl/>
        <w:numPr>
          <w:ilvl w:val="0"/>
          <w:numId w:val="23"/>
        </w:numPr>
        <w:shd w:val="clear" w:color="auto" w:fill="FFFFFF"/>
        <w:tabs>
          <w:tab w:val="left" w:pos="562"/>
        </w:tabs>
        <w:spacing w:after="200" w:line="360" w:lineRule="auto"/>
        <w:ind w:firstLine="709"/>
        <w:jc w:val="both"/>
        <w:rPr>
          <w:sz w:val="28"/>
          <w:szCs w:val="28"/>
        </w:rPr>
      </w:pPr>
      <w:r w:rsidRPr="00D54A42">
        <w:rPr>
          <w:sz w:val="28"/>
          <w:szCs w:val="28"/>
          <w:lang w:val="uk-UA"/>
        </w:rPr>
        <w:t>можливість надійного кріплення мікросхеми при монтажі в апаратурі;</w:t>
      </w:r>
    </w:p>
    <w:p w:rsidR="00354F27" w:rsidRPr="00D54A42" w:rsidRDefault="00354F27" w:rsidP="000732C9">
      <w:pPr>
        <w:widowControl/>
        <w:numPr>
          <w:ilvl w:val="0"/>
          <w:numId w:val="23"/>
        </w:numPr>
        <w:shd w:val="clear" w:color="auto" w:fill="FFFFFF"/>
        <w:tabs>
          <w:tab w:val="left" w:pos="562"/>
        </w:tabs>
        <w:spacing w:after="200" w:line="360" w:lineRule="auto"/>
        <w:ind w:firstLine="709"/>
        <w:jc w:val="both"/>
        <w:rPr>
          <w:sz w:val="28"/>
          <w:szCs w:val="28"/>
        </w:rPr>
      </w:pPr>
      <w:r w:rsidRPr="00D54A42">
        <w:rPr>
          <w:sz w:val="28"/>
          <w:szCs w:val="28"/>
          <w:lang w:val="uk-UA"/>
        </w:rPr>
        <w:lastRenderedPageBreak/>
        <w:t>простота виготовлення і герметизації;</w:t>
      </w:r>
    </w:p>
    <w:p w:rsidR="00354F27" w:rsidRPr="00D54A42" w:rsidRDefault="00354F27" w:rsidP="000732C9">
      <w:pPr>
        <w:widowControl/>
        <w:numPr>
          <w:ilvl w:val="0"/>
          <w:numId w:val="23"/>
        </w:numPr>
        <w:shd w:val="clear" w:color="auto" w:fill="FFFFFF"/>
        <w:tabs>
          <w:tab w:val="left" w:pos="562"/>
        </w:tabs>
        <w:spacing w:after="200" w:line="360" w:lineRule="auto"/>
        <w:ind w:firstLine="709"/>
        <w:jc w:val="both"/>
        <w:rPr>
          <w:sz w:val="28"/>
          <w:szCs w:val="28"/>
        </w:rPr>
      </w:pPr>
      <w:r w:rsidRPr="00D54A42">
        <w:rPr>
          <w:sz w:val="28"/>
          <w:szCs w:val="28"/>
          <w:lang w:val="uk-UA"/>
        </w:rPr>
        <w:t>низька вартість.</w:t>
      </w:r>
    </w:p>
    <w:p w:rsidR="00354F27" w:rsidRPr="00D54A42" w:rsidRDefault="00354F27" w:rsidP="000732C9">
      <w:pPr>
        <w:widowControl/>
        <w:shd w:val="clear" w:color="auto" w:fill="FFFFFF"/>
        <w:spacing w:line="360" w:lineRule="auto"/>
        <w:ind w:left="14" w:right="5" w:firstLine="709"/>
        <w:jc w:val="both"/>
        <w:rPr>
          <w:sz w:val="28"/>
          <w:szCs w:val="28"/>
        </w:rPr>
      </w:pPr>
      <w:r w:rsidRPr="00D54A42">
        <w:rPr>
          <w:sz w:val="28"/>
          <w:szCs w:val="28"/>
          <w:lang w:val="uk-UA"/>
        </w:rPr>
        <w:t xml:space="preserve">Перші дві вимоги зазвичай знаходяться в протиріччі з двома останніми: доки не розроблені прості і дешеві корпуси, здатні надійно захищати схему в тяжких умовах експлуатації. Випробування показують, що інтенсивність відмовивши  в трудомістких і дорогих керамічних корпусах в 3 -10 разів нижче, ніж в найдешевших полімерних корпусах. Висока інтенсивність відмов </w:t>
      </w:r>
      <w:r w:rsidR="001A0B0F" w:rsidRPr="00D54A42">
        <w:rPr>
          <w:sz w:val="28"/>
          <w:szCs w:val="28"/>
          <w:lang w:val="uk-UA"/>
        </w:rPr>
        <w:t>ПАХ</w:t>
      </w:r>
      <w:r w:rsidRPr="00D54A42">
        <w:rPr>
          <w:sz w:val="28"/>
          <w:szCs w:val="28"/>
          <w:lang w:val="uk-UA"/>
        </w:rPr>
        <w:t xml:space="preserve"> - пристроїв в полімерних корпусах пояснюється їх низькою вологостійкістю. Молекули води, розміри яких порядку 3А, проникають всередину корпусу не лише по межах розділу корпус - виведення, але і через товщу полімеру.</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Забезпечення герметичності корпусу. Елементи і компоненти, призначених для роботи в умовах підвищеної вологості і в атмосфері різних газових середовищ, слід поміщати в корпуси, що забезпечують повну герметизацію. Герметичність корпусу досягається застосуванням непроникних для вологи і газів матеріалів і </w:t>
      </w:r>
      <w:proofErr w:type="spellStart"/>
      <w:r w:rsidRPr="00D54A42">
        <w:rPr>
          <w:sz w:val="28"/>
          <w:szCs w:val="28"/>
          <w:lang w:val="uk-UA"/>
        </w:rPr>
        <w:t>вакуумщільним</w:t>
      </w:r>
      <w:proofErr w:type="spellEnd"/>
      <w:r w:rsidRPr="00D54A42">
        <w:rPr>
          <w:sz w:val="28"/>
          <w:szCs w:val="28"/>
          <w:lang w:val="uk-UA"/>
        </w:rPr>
        <w:t xml:space="preserve"> з'єднанням цих матеріалів.</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t xml:space="preserve">У конструкціях корпусів широко використовуються з'єднання металів з металами, склом, керамікою і полімерами, кераміки з керамікою і склом, стекла із склом та ін. Високотемпературні стекла і кераміку зазвичай сполучають за допомогою проміжного шару легкоплавкого скла. Певні труднощі виникають при утворенні </w:t>
      </w:r>
      <w:proofErr w:type="spellStart"/>
      <w:r w:rsidRPr="00D54A42">
        <w:rPr>
          <w:sz w:val="28"/>
          <w:szCs w:val="28"/>
          <w:lang w:val="uk-UA"/>
        </w:rPr>
        <w:t>вакуумщільних</w:t>
      </w:r>
      <w:proofErr w:type="spellEnd"/>
      <w:r w:rsidRPr="00D54A42">
        <w:rPr>
          <w:sz w:val="28"/>
          <w:szCs w:val="28"/>
          <w:lang w:val="uk-UA"/>
        </w:rPr>
        <w:t xml:space="preserve"> з'єднань металів з керамікою і склом. Вони обумовлені різними ТКЛР і коефіцієнтами теплопровідності. Річ у тому, що при виготовленні корпусу, складанні мікросхеми, експлуатації деталі конструкції піддаються великим перепадам температури. Через різницю ТКЛР і коефіцієнтів теплопровідності(різна швидкість нагріву деталей) в елементах конструкції виникає велика механічна напруга, що призводить до розтріскування з'єднань і порушення </w:t>
      </w:r>
      <w:r w:rsidRPr="00D54A42">
        <w:rPr>
          <w:sz w:val="28"/>
          <w:szCs w:val="28"/>
          <w:lang w:val="uk-UA"/>
        </w:rPr>
        <w:lastRenderedPageBreak/>
        <w:t xml:space="preserve">герметичності. Досвід показує, що різниця ТКЛР матеріалів, що сполучаються, повинна складати 1-10-6 С- </w:t>
      </w:r>
      <w:r w:rsidRPr="00D54A42">
        <w:rPr>
          <w:sz w:val="28"/>
          <w:szCs w:val="28"/>
          <w:vertAlign w:val="superscript"/>
          <w:lang w:val="uk-UA"/>
        </w:rPr>
        <w:t>1.</w:t>
      </w:r>
      <w:r w:rsidRPr="00D54A42">
        <w:rPr>
          <w:sz w:val="28"/>
          <w:szCs w:val="28"/>
          <w:lang w:val="uk-UA"/>
        </w:rPr>
        <w:t xml:space="preserve"> ТКЛР матеріалів, вживаних при виготовленні герметичних корпусів, вказані в таблиці.6. 1.</w:t>
      </w:r>
    </w:p>
    <w:p w:rsidR="00D92BE3" w:rsidRPr="00D54A42" w:rsidRDefault="00D92BE3" w:rsidP="000732C9">
      <w:pPr>
        <w:widowControl/>
        <w:spacing w:line="360" w:lineRule="auto"/>
        <w:ind w:firstLine="709"/>
        <w:jc w:val="both"/>
        <w:rPr>
          <w:sz w:val="28"/>
          <w:szCs w:val="28"/>
        </w:rPr>
      </w:pPr>
    </w:p>
    <w:p w:rsidR="00354F27" w:rsidRPr="00D54A42" w:rsidRDefault="00354F27" w:rsidP="000732C9">
      <w:pPr>
        <w:widowControl/>
        <w:spacing w:before="120" w:after="120" w:line="360" w:lineRule="auto"/>
        <w:ind w:firstLine="709"/>
        <w:rPr>
          <w:sz w:val="28"/>
          <w:szCs w:val="28"/>
        </w:rPr>
      </w:pPr>
      <w:r w:rsidRPr="00D54A42">
        <w:rPr>
          <w:sz w:val="28"/>
          <w:szCs w:val="28"/>
          <w:lang w:val="uk-UA"/>
        </w:rPr>
        <w:t>Таблиця 6.1. Параметри матеріалів, вживаних для виготовлення корпусів</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63"/>
        <w:gridCol w:w="3120"/>
        <w:gridCol w:w="1690"/>
        <w:gridCol w:w="1757"/>
      </w:tblGrid>
      <w:tr w:rsidR="00354F27" w:rsidRPr="00D54A42" w:rsidTr="00087B27">
        <w:trPr>
          <w:trHeight w:hRule="exact" w:val="883"/>
        </w:trPr>
        <w:tc>
          <w:tcPr>
            <w:tcW w:w="2563"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lang w:val="uk-UA"/>
              </w:rPr>
              <w:t>Матеріал</w:t>
            </w:r>
          </w:p>
        </w:tc>
        <w:tc>
          <w:tcPr>
            <w:tcW w:w="3120"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lang w:val="uk-UA"/>
              </w:rPr>
              <w:t>Склад %</w:t>
            </w:r>
          </w:p>
        </w:tc>
        <w:tc>
          <w:tcPr>
            <w:tcW w:w="1690"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lang w:val="uk-UA"/>
              </w:rPr>
              <w:t xml:space="preserve">ТКЛР, 10-6 С- </w:t>
            </w:r>
            <w:r w:rsidRPr="00D54A42">
              <w:rPr>
                <w:sz w:val="28"/>
                <w:szCs w:val="28"/>
                <w:vertAlign w:val="superscript"/>
                <w:lang w:val="uk-UA"/>
              </w:rPr>
              <w:t>1</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lang w:val="uk-UA"/>
              </w:rPr>
              <w:t>Коефіцієнт теплопровідності, Вт/ (м *  С)</w:t>
            </w:r>
          </w:p>
        </w:tc>
      </w:tr>
      <w:tr w:rsidR="00354F27" w:rsidRPr="00D54A42" w:rsidTr="00087B27">
        <w:trPr>
          <w:trHeight w:hRule="exact" w:val="576"/>
        </w:trPr>
        <w:tc>
          <w:tcPr>
            <w:tcW w:w="2563"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Алюмінієва кераміка </w:t>
            </w:r>
          </w:p>
        </w:tc>
        <w:tc>
          <w:tcPr>
            <w:tcW w:w="3120"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rPr>
              <w:t>94.. .96</w:t>
            </w:r>
            <w:r w:rsidRPr="00D54A42">
              <w:rPr>
                <w:sz w:val="28"/>
                <w:szCs w:val="28"/>
                <w:lang w:val="uk-UA"/>
              </w:rPr>
              <w:t xml:space="preserve">А12О3, 6. .4MgOn Si02 </w:t>
            </w:r>
          </w:p>
        </w:tc>
        <w:tc>
          <w:tcPr>
            <w:tcW w:w="1690"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 xml:space="preserve">6,4... 7,9 </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19,6</w:t>
            </w:r>
          </w:p>
        </w:tc>
      </w:tr>
      <w:tr w:rsidR="00354F27" w:rsidRPr="00D54A42" w:rsidTr="00087B27">
        <w:trPr>
          <w:trHeight w:hRule="exact" w:val="298"/>
        </w:trPr>
        <w:tc>
          <w:tcPr>
            <w:tcW w:w="2563"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Берилієва кераміка </w:t>
            </w:r>
          </w:p>
        </w:tc>
        <w:tc>
          <w:tcPr>
            <w:tcW w:w="3120"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rPr>
              <w:t xml:space="preserve">97.. .99 </w:t>
            </w:r>
            <w:proofErr w:type="spellStart"/>
            <w:r w:rsidRPr="00D54A42">
              <w:rPr>
                <w:sz w:val="28"/>
                <w:szCs w:val="28"/>
                <w:lang w:val="uk-UA"/>
              </w:rPr>
              <w:t>BeO</w:t>
            </w:r>
            <w:proofErr w:type="spellEnd"/>
            <w:r w:rsidRPr="00D54A42">
              <w:rPr>
                <w:sz w:val="28"/>
                <w:szCs w:val="28"/>
                <w:lang w:val="uk-UA"/>
              </w:rPr>
              <w:t xml:space="preserve"> </w:t>
            </w:r>
          </w:p>
        </w:tc>
        <w:tc>
          <w:tcPr>
            <w:tcW w:w="1690" w:type="dxa"/>
            <w:shd w:val="clear" w:color="auto" w:fill="FFFFFF"/>
          </w:tcPr>
          <w:p w:rsidR="00354F27" w:rsidRPr="00D54A42" w:rsidRDefault="00354F27" w:rsidP="000732C9">
            <w:pPr>
              <w:widowControl/>
              <w:spacing w:line="360" w:lineRule="auto"/>
              <w:ind w:firstLine="709"/>
              <w:jc w:val="center"/>
              <w:rPr>
                <w:sz w:val="28"/>
                <w:szCs w:val="28"/>
                <w:lang w:val="en-US"/>
              </w:rPr>
            </w:pPr>
            <w:r w:rsidRPr="00D54A42">
              <w:rPr>
                <w:sz w:val="28"/>
                <w:szCs w:val="28"/>
              </w:rPr>
              <w:t>7,0</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208</w:t>
            </w:r>
          </w:p>
        </w:tc>
      </w:tr>
      <w:tr w:rsidR="00354F27" w:rsidRPr="00D54A42" w:rsidTr="00087B27">
        <w:trPr>
          <w:trHeight w:hRule="exact" w:val="298"/>
        </w:trPr>
        <w:tc>
          <w:tcPr>
            <w:tcW w:w="2563" w:type="dxa"/>
            <w:shd w:val="clear" w:color="auto" w:fill="FFFFFF"/>
          </w:tcPr>
          <w:p w:rsidR="00354F27" w:rsidRPr="00D54A42" w:rsidRDefault="00354F27" w:rsidP="000732C9">
            <w:pPr>
              <w:widowControl/>
              <w:spacing w:line="360" w:lineRule="auto"/>
              <w:ind w:firstLine="709"/>
              <w:jc w:val="both"/>
              <w:rPr>
                <w:sz w:val="28"/>
                <w:szCs w:val="28"/>
              </w:rPr>
            </w:pPr>
            <w:proofErr w:type="spellStart"/>
            <w:r w:rsidRPr="00D54A42">
              <w:rPr>
                <w:sz w:val="28"/>
                <w:szCs w:val="28"/>
                <w:lang w:val="uk-UA"/>
              </w:rPr>
              <w:t>Боросиликатное</w:t>
            </w:r>
            <w:proofErr w:type="spellEnd"/>
            <w:r w:rsidRPr="00D54A42">
              <w:rPr>
                <w:sz w:val="28"/>
                <w:szCs w:val="28"/>
                <w:lang w:val="uk-UA"/>
              </w:rPr>
              <w:t xml:space="preserve"> скло </w:t>
            </w:r>
          </w:p>
        </w:tc>
        <w:tc>
          <w:tcPr>
            <w:tcW w:w="3120"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rPr>
              <w:t xml:space="preserve">— </w:t>
            </w:r>
          </w:p>
        </w:tc>
        <w:tc>
          <w:tcPr>
            <w:tcW w:w="1690"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4,6</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1,1</w:t>
            </w:r>
          </w:p>
        </w:tc>
      </w:tr>
      <w:tr w:rsidR="00354F27" w:rsidRPr="00D54A42" w:rsidTr="00087B27">
        <w:trPr>
          <w:trHeight w:hRule="exact" w:val="586"/>
        </w:trPr>
        <w:tc>
          <w:tcPr>
            <w:tcW w:w="2563" w:type="dxa"/>
            <w:shd w:val="clear" w:color="auto" w:fill="FFFFFF"/>
          </w:tcPr>
          <w:p w:rsidR="00354F27" w:rsidRPr="00D54A42" w:rsidRDefault="00354F27" w:rsidP="000732C9">
            <w:pPr>
              <w:widowControl/>
              <w:spacing w:line="360" w:lineRule="auto"/>
              <w:ind w:firstLine="709"/>
              <w:jc w:val="both"/>
              <w:rPr>
                <w:sz w:val="28"/>
                <w:szCs w:val="28"/>
              </w:rPr>
            </w:pPr>
            <w:proofErr w:type="spellStart"/>
            <w:r w:rsidRPr="00D54A42">
              <w:rPr>
                <w:sz w:val="28"/>
                <w:szCs w:val="28"/>
                <w:lang w:val="uk-UA"/>
              </w:rPr>
              <w:t>Припайное</w:t>
            </w:r>
            <w:proofErr w:type="spellEnd"/>
            <w:r w:rsidRPr="00D54A42">
              <w:rPr>
                <w:sz w:val="28"/>
                <w:szCs w:val="28"/>
                <w:lang w:val="uk-UA"/>
              </w:rPr>
              <w:t xml:space="preserve"> стекло </w:t>
            </w:r>
          </w:p>
        </w:tc>
        <w:tc>
          <w:tcPr>
            <w:tcW w:w="3120"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rPr>
              <w:t>58</w:t>
            </w:r>
            <w:proofErr w:type="spellStart"/>
            <w:r w:rsidRPr="00D54A42">
              <w:rPr>
                <w:sz w:val="28"/>
                <w:szCs w:val="28"/>
                <w:lang w:val="uk-UA"/>
              </w:rPr>
              <w:t>РbO</w:t>
            </w:r>
            <w:proofErr w:type="spellEnd"/>
            <w:r w:rsidRPr="00D54A42">
              <w:rPr>
                <w:sz w:val="28"/>
                <w:szCs w:val="28"/>
                <w:lang w:val="uk-UA"/>
              </w:rPr>
              <w:t xml:space="preserve">, 12Ва2О3, 20SiO2, 8ZnO, 2 - інші оксиди </w:t>
            </w:r>
          </w:p>
        </w:tc>
        <w:tc>
          <w:tcPr>
            <w:tcW w:w="1690"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4,0... 12,0</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w:t>
            </w:r>
          </w:p>
        </w:tc>
      </w:tr>
      <w:tr w:rsidR="00354F27" w:rsidRPr="00D54A42" w:rsidTr="00087B27">
        <w:trPr>
          <w:trHeight w:hRule="exact" w:val="298"/>
        </w:trPr>
        <w:tc>
          <w:tcPr>
            <w:tcW w:w="2563" w:type="dxa"/>
            <w:shd w:val="clear" w:color="auto" w:fill="FFFFFF"/>
          </w:tcPr>
          <w:p w:rsidR="00354F27" w:rsidRPr="00D54A42" w:rsidRDefault="00354F27" w:rsidP="000732C9">
            <w:pPr>
              <w:widowControl/>
              <w:spacing w:line="360" w:lineRule="auto"/>
              <w:ind w:firstLine="709"/>
              <w:jc w:val="both"/>
              <w:rPr>
                <w:sz w:val="28"/>
                <w:szCs w:val="28"/>
              </w:rPr>
            </w:pPr>
            <w:proofErr w:type="spellStart"/>
            <w:r w:rsidRPr="00D54A42">
              <w:rPr>
                <w:sz w:val="28"/>
                <w:szCs w:val="28"/>
                <w:lang w:val="uk-UA"/>
              </w:rPr>
              <w:t>Ковар</w:t>
            </w:r>
            <w:proofErr w:type="spellEnd"/>
            <w:r w:rsidRPr="00D54A42">
              <w:rPr>
                <w:sz w:val="28"/>
                <w:szCs w:val="28"/>
                <w:lang w:val="uk-UA"/>
              </w:rPr>
              <w:t xml:space="preserve"> </w:t>
            </w:r>
          </w:p>
        </w:tc>
        <w:tc>
          <w:tcPr>
            <w:tcW w:w="3120"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lang w:val="en-US"/>
              </w:rPr>
              <w:t>18</w:t>
            </w:r>
            <w:proofErr w:type="spellStart"/>
            <w:r w:rsidRPr="00D54A42">
              <w:rPr>
                <w:sz w:val="28"/>
                <w:szCs w:val="28"/>
                <w:lang w:val="uk-UA"/>
              </w:rPr>
              <w:t>Co</w:t>
            </w:r>
            <w:proofErr w:type="spellEnd"/>
            <w:r w:rsidRPr="00D54A42">
              <w:rPr>
                <w:sz w:val="28"/>
                <w:szCs w:val="28"/>
                <w:lang w:val="uk-UA"/>
              </w:rPr>
              <w:t xml:space="preserve">, 28Ni, 54Fe </w:t>
            </w:r>
          </w:p>
        </w:tc>
        <w:tc>
          <w:tcPr>
            <w:tcW w:w="1690"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4,7...5,5</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16,7</w:t>
            </w:r>
          </w:p>
        </w:tc>
      </w:tr>
      <w:tr w:rsidR="00354F27" w:rsidRPr="00D54A42" w:rsidTr="00087B27">
        <w:trPr>
          <w:trHeight w:hRule="exact" w:val="298"/>
        </w:trPr>
        <w:tc>
          <w:tcPr>
            <w:tcW w:w="2563" w:type="dxa"/>
            <w:shd w:val="clear" w:color="auto" w:fill="FFFFFF"/>
          </w:tcPr>
          <w:p w:rsidR="00354F27" w:rsidRPr="00D54A42" w:rsidRDefault="00354F27" w:rsidP="000732C9">
            <w:pPr>
              <w:widowControl/>
              <w:spacing w:line="360" w:lineRule="auto"/>
              <w:ind w:firstLine="709"/>
              <w:jc w:val="both"/>
              <w:rPr>
                <w:sz w:val="28"/>
                <w:szCs w:val="28"/>
              </w:rPr>
            </w:pPr>
            <w:proofErr w:type="spellStart"/>
            <w:r w:rsidRPr="00D54A42">
              <w:rPr>
                <w:sz w:val="28"/>
                <w:szCs w:val="28"/>
                <w:lang w:val="uk-UA"/>
              </w:rPr>
              <w:t>Керамвар</w:t>
            </w:r>
            <w:proofErr w:type="spellEnd"/>
            <w:r w:rsidRPr="00D54A42">
              <w:rPr>
                <w:sz w:val="28"/>
                <w:szCs w:val="28"/>
                <w:lang w:val="uk-UA"/>
              </w:rPr>
              <w:t xml:space="preserve"> </w:t>
            </w:r>
          </w:p>
        </w:tc>
        <w:tc>
          <w:tcPr>
            <w:tcW w:w="3120"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lang w:val="en-US"/>
              </w:rPr>
              <w:t>25</w:t>
            </w:r>
            <w:proofErr w:type="spellStart"/>
            <w:r w:rsidRPr="00D54A42">
              <w:rPr>
                <w:sz w:val="28"/>
                <w:szCs w:val="28"/>
                <w:lang w:val="uk-UA"/>
              </w:rPr>
              <w:t>Co</w:t>
            </w:r>
            <w:proofErr w:type="spellEnd"/>
            <w:r w:rsidRPr="00D54A42">
              <w:rPr>
                <w:sz w:val="28"/>
                <w:szCs w:val="28"/>
                <w:lang w:val="uk-UA"/>
              </w:rPr>
              <w:t xml:space="preserve">, 27Ni, 48Fe </w:t>
            </w:r>
          </w:p>
        </w:tc>
        <w:tc>
          <w:tcPr>
            <w:tcW w:w="1690"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lang w:val="en-US"/>
              </w:rPr>
              <w:t>8,1</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w:t>
            </w:r>
          </w:p>
        </w:tc>
      </w:tr>
      <w:tr w:rsidR="00354F27" w:rsidRPr="00D54A42" w:rsidTr="00087B27">
        <w:trPr>
          <w:trHeight w:hRule="exact" w:val="298"/>
        </w:trPr>
        <w:tc>
          <w:tcPr>
            <w:tcW w:w="2563"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Припій </w:t>
            </w:r>
          </w:p>
        </w:tc>
        <w:tc>
          <w:tcPr>
            <w:tcW w:w="3120"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rPr>
              <w:t xml:space="preserve">61 </w:t>
            </w:r>
            <w:proofErr w:type="spellStart"/>
            <w:r w:rsidRPr="00D54A42">
              <w:rPr>
                <w:sz w:val="28"/>
                <w:szCs w:val="28"/>
                <w:lang w:val="uk-UA"/>
              </w:rPr>
              <w:t>Sn</w:t>
            </w:r>
            <w:proofErr w:type="spellEnd"/>
            <w:r w:rsidRPr="00D54A42">
              <w:rPr>
                <w:sz w:val="28"/>
                <w:szCs w:val="28"/>
                <w:lang w:val="uk-UA"/>
              </w:rPr>
              <w:t xml:space="preserve">, 39Pb </w:t>
            </w:r>
          </w:p>
        </w:tc>
        <w:tc>
          <w:tcPr>
            <w:tcW w:w="1690"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21,5</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w:t>
            </w:r>
          </w:p>
        </w:tc>
      </w:tr>
      <w:tr w:rsidR="00354F27" w:rsidRPr="00D54A42" w:rsidTr="00087B27">
        <w:trPr>
          <w:trHeight w:hRule="exact" w:val="317"/>
        </w:trPr>
        <w:tc>
          <w:tcPr>
            <w:tcW w:w="2563"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Пластмаси </w:t>
            </w:r>
          </w:p>
        </w:tc>
        <w:tc>
          <w:tcPr>
            <w:tcW w:w="3120" w:type="dxa"/>
            <w:shd w:val="clear" w:color="auto" w:fill="FFFFFF"/>
          </w:tcPr>
          <w:p w:rsidR="00354F27" w:rsidRPr="00D54A42" w:rsidRDefault="00354F27" w:rsidP="000732C9">
            <w:pPr>
              <w:widowControl/>
              <w:spacing w:line="360" w:lineRule="auto"/>
              <w:ind w:firstLine="709"/>
              <w:jc w:val="both"/>
              <w:rPr>
                <w:sz w:val="28"/>
                <w:szCs w:val="28"/>
              </w:rPr>
            </w:pPr>
            <w:r w:rsidRPr="00D54A42">
              <w:rPr>
                <w:sz w:val="28"/>
                <w:szCs w:val="28"/>
              </w:rPr>
              <w:t xml:space="preserve">— </w:t>
            </w:r>
          </w:p>
        </w:tc>
        <w:tc>
          <w:tcPr>
            <w:tcW w:w="1690" w:type="dxa"/>
            <w:shd w:val="clear" w:color="auto" w:fill="FFFFFF"/>
          </w:tcPr>
          <w:p w:rsidR="00354F27" w:rsidRPr="00D54A42" w:rsidRDefault="00354F27" w:rsidP="000732C9">
            <w:pPr>
              <w:widowControl/>
              <w:spacing w:line="360" w:lineRule="auto"/>
              <w:ind w:firstLine="709"/>
              <w:jc w:val="center"/>
              <w:rPr>
                <w:sz w:val="28"/>
                <w:szCs w:val="28"/>
                <w:lang w:val="en-US"/>
              </w:rPr>
            </w:pPr>
            <w:r w:rsidRPr="00D54A42">
              <w:rPr>
                <w:sz w:val="28"/>
                <w:szCs w:val="28"/>
              </w:rPr>
              <w:t>20...200</w:t>
            </w:r>
          </w:p>
        </w:tc>
        <w:tc>
          <w:tcPr>
            <w:tcW w:w="1757" w:type="dxa"/>
            <w:shd w:val="clear" w:color="auto" w:fill="FFFFFF"/>
          </w:tcPr>
          <w:p w:rsidR="00354F27" w:rsidRPr="00D54A42" w:rsidRDefault="00354F27" w:rsidP="000732C9">
            <w:pPr>
              <w:widowControl/>
              <w:spacing w:line="360" w:lineRule="auto"/>
              <w:ind w:firstLine="709"/>
              <w:jc w:val="center"/>
              <w:rPr>
                <w:sz w:val="28"/>
                <w:szCs w:val="28"/>
              </w:rPr>
            </w:pPr>
            <w:r w:rsidRPr="00D54A42">
              <w:rPr>
                <w:sz w:val="28"/>
                <w:szCs w:val="28"/>
              </w:rPr>
              <w:t>0,3.. .2,0</w:t>
            </w:r>
          </w:p>
        </w:tc>
      </w:tr>
    </w:tbl>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r w:rsidRPr="00D54A42">
        <w:rPr>
          <w:sz w:val="28"/>
          <w:szCs w:val="28"/>
          <w:lang w:val="uk-UA"/>
        </w:rPr>
        <w:t>Для узгодження ТКЛР металу із склом або керамікою використовуються буферні матеріали з проміжним значенням ТКЛР. В ролі буфера широко застосовують так звані припайн</w:t>
      </w:r>
      <w:r w:rsidR="00645934" w:rsidRPr="00D54A42">
        <w:rPr>
          <w:sz w:val="28"/>
          <w:szCs w:val="28"/>
          <w:lang w:val="uk-UA"/>
        </w:rPr>
        <w:t>і</w:t>
      </w:r>
      <w:r w:rsidRPr="00D54A42">
        <w:rPr>
          <w:sz w:val="28"/>
          <w:szCs w:val="28"/>
          <w:lang w:val="uk-UA"/>
        </w:rPr>
        <w:t xml:space="preserve"> стекла, що мають порівняно невисоку температуру розм'якшення</w:t>
      </w:r>
      <w:r w:rsidR="00BF3503" w:rsidRPr="00D54A42">
        <w:rPr>
          <w:sz w:val="28"/>
          <w:szCs w:val="28"/>
          <w:lang w:val="uk-UA"/>
        </w:rPr>
        <w:t xml:space="preserve"> </w:t>
      </w:r>
      <w:r w:rsidRPr="00D54A42">
        <w:rPr>
          <w:sz w:val="28"/>
          <w:szCs w:val="28"/>
          <w:lang w:val="uk-UA"/>
        </w:rPr>
        <w:t>(~500  С). При нагріві припайн</w:t>
      </w:r>
      <w:r w:rsidR="00D92BE3" w:rsidRPr="00D54A42">
        <w:rPr>
          <w:sz w:val="28"/>
          <w:szCs w:val="28"/>
          <w:lang w:val="uk-UA"/>
        </w:rPr>
        <w:t>е</w:t>
      </w:r>
      <w:r w:rsidRPr="00D54A42">
        <w:rPr>
          <w:sz w:val="28"/>
          <w:szCs w:val="28"/>
          <w:lang w:val="uk-UA"/>
        </w:rPr>
        <w:t xml:space="preserve"> скло розм'якшується і омочує поверхні, що сполучаються, подібно до того, як припій змочує металеві деталі, що сполучаються. ТКЛР припайного скла знаходиться в межах</w:t>
      </w:r>
      <w:r w:rsidR="00BF3503" w:rsidRPr="00D54A42">
        <w:rPr>
          <w:sz w:val="28"/>
          <w:szCs w:val="28"/>
          <w:lang w:val="uk-UA"/>
        </w:rPr>
        <w:t xml:space="preserve"> </w:t>
      </w:r>
      <w:r w:rsidRPr="00D54A42">
        <w:rPr>
          <w:sz w:val="28"/>
          <w:szCs w:val="28"/>
          <w:lang w:val="uk-UA"/>
        </w:rPr>
        <w:t xml:space="preserve">(4...12) - 10-6  С- </w:t>
      </w:r>
      <w:r w:rsidRPr="00D54A42">
        <w:rPr>
          <w:sz w:val="28"/>
          <w:szCs w:val="28"/>
          <w:vertAlign w:val="superscript"/>
          <w:lang w:val="uk-UA"/>
        </w:rPr>
        <w:t>1</w:t>
      </w:r>
      <w:r w:rsidRPr="00D54A42">
        <w:rPr>
          <w:sz w:val="28"/>
          <w:szCs w:val="28"/>
          <w:lang w:val="uk-UA"/>
        </w:rPr>
        <w:t xml:space="preserve">. Його величина залежить від часу і температури термообробки в процесі з'єднання матеріалів. Це обумовлено тим, що розміри кристалів, що утворюються після розплавлення скла, залежать від температури і тривалості термообробки. Спай, що кристалізується, забезпечує високу механічну міцність матеріалів, що сполучаються. Допускається багатократний вигин виведень без порушення герметизації. </w:t>
      </w:r>
      <w:proofErr w:type="spellStart"/>
      <w:r w:rsidRPr="00D54A42">
        <w:rPr>
          <w:sz w:val="28"/>
          <w:szCs w:val="28"/>
          <w:lang w:val="uk-UA"/>
        </w:rPr>
        <w:t>Мікротрі</w:t>
      </w:r>
      <w:r w:rsidR="00BF3503" w:rsidRPr="00D54A42">
        <w:rPr>
          <w:sz w:val="28"/>
          <w:szCs w:val="28"/>
          <w:lang w:val="uk-UA"/>
        </w:rPr>
        <w:t>щ</w:t>
      </w:r>
      <w:r w:rsidRPr="00D54A42">
        <w:rPr>
          <w:sz w:val="28"/>
          <w:szCs w:val="28"/>
          <w:lang w:val="uk-UA"/>
        </w:rPr>
        <w:t>ини</w:t>
      </w:r>
      <w:proofErr w:type="spellEnd"/>
      <w:r w:rsidRPr="00D54A42">
        <w:rPr>
          <w:sz w:val="28"/>
          <w:szCs w:val="28"/>
          <w:lang w:val="uk-UA"/>
        </w:rPr>
        <w:t xml:space="preserve">, що виникають на поверхні скла, закінчуються на гранях </w:t>
      </w:r>
      <w:proofErr w:type="spellStart"/>
      <w:r w:rsidRPr="00D54A42">
        <w:rPr>
          <w:sz w:val="28"/>
          <w:szCs w:val="28"/>
          <w:lang w:val="uk-UA"/>
        </w:rPr>
        <w:t>приповерхневих</w:t>
      </w:r>
      <w:proofErr w:type="spellEnd"/>
      <w:r w:rsidRPr="00D54A42">
        <w:rPr>
          <w:sz w:val="28"/>
          <w:szCs w:val="28"/>
          <w:lang w:val="uk-UA"/>
        </w:rPr>
        <w:t xml:space="preserve"> кристалів і не поширюються в глиб спаю.</w:t>
      </w:r>
    </w:p>
    <w:p w:rsidR="00354F27" w:rsidRPr="00D54A42" w:rsidRDefault="00354F27" w:rsidP="000732C9">
      <w:pPr>
        <w:widowControl/>
        <w:spacing w:line="360" w:lineRule="auto"/>
        <w:ind w:firstLine="709"/>
        <w:jc w:val="both"/>
        <w:rPr>
          <w:sz w:val="28"/>
          <w:szCs w:val="28"/>
          <w:lang w:val="uk-UA"/>
        </w:rPr>
      </w:pPr>
      <w:r w:rsidRPr="00D54A42">
        <w:rPr>
          <w:sz w:val="28"/>
          <w:szCs w:val="28"/>
          <w:lang w:val="uk-UA"/>
        </w:rPr>
        <w:lastRenderedPageBreak/>
        <w:t xml:space="preserve">Для утворення герметичних з'єднань кераміки з керамікою і кераміки з металом використовують також покриті припоєм шари </w:t>
      </w:r>
      <w:r w:rsidR="001B5158" w:rsidRPr="00D54A42">
        <w:rPr>
          <w:sz w:val="28"/>
          <w:szCs w:val="28"/>
          <w:lang w:val="uk-UA"/>
        </w:rPr>
        <w:t>опаленого</w:t>
      </w:r>
      <w:r w:rsidRPr="00D54A42">
        <w:rPr>
          <w:sz w:val="28"/>
          <w:szCs w:val="28"/>
          <w:lang w:val="uk-UA"/>
        </w:rPr>
        <w:t xml:space="preserve"> металу</w:t>
      </w:r>
      <w:r w:rsidR="001B5158" w:rsidRPr="00D54A42">
        <w:rPr>
          <w:sz w:val="28"/>
          <w:szCs w:val="28"/>
          <w:lang w:val="uk-UA"/>
        </w:rPr>
        <w:t xml:space="preserve"> </w:t>
      </w:r>
      <w:r w:rsidRPr="00D54A42">
        <w:rPr>
          <w:sz w:val="28"/>
          <w:szCs w:val="28"/>
          <w:lang w:val="uk-UA"/>
        </w:rPr>
        <w:t xml:space="preserve">(срібла) в кераміку. Поєднання кераміки, скла і металів з пластмасами не забезпечують повністю герметичних з'єднань внаслідок великої різниці в </w:t>
      </w:r>
      <w:proofErr w:type="spellStart"/>
      <w:r w:rsidRPr="00D54A42">
        <w:rPr>
          <w:smallCaps/>
          <w:sz w:val="28"/>
          <w:szCs w:val="28"/>
          <w:lang w:val="uk-UA"/>
        </w:rPr>
        <w:t>тклр</w:t>
      </w:r>
      <w:proofErr w:type="spellEnd"/>
      <w:r w:rsidR="00BF3503" w:rsidRPr="00D54A42">
        <w:rPr>
          <w:smallCaps/>
          <w:sz w:val="28"/>
          <w:szCs w:val="28"/>
          <w:lang w:val="uk-UA"/>
        </w:rPr>
        <w:t xml:space="preserve"> </w:t>
      </w:r>
      <w:r w:rsidRPr="00D54A42">
        <w:rPr>
          <w:sz w:val="28"/>
          <w:szCs w:val="28"/>
          <w:lang w:val="uk-UA"/>
        </w:rPr>
        <w:t xml:space="preserve">(див. таблицю. 6.1) і високій </w:t>
      </w:r>
      <w:proofErr w:type="spellStart"/>
      <w:r w:rsidRPr="00D54A42">
        <w:rPr>
          <w:sz w:val="28"/>
          <w:szCs w:val="28"/>
          <w:lang w:val="uk-UA"/>
        </w:rPr>
        <w:t>вологопроникній</w:t>
      </w:r>
      <w:proofErr w:type="spellEnd"/>
      <w:r w:rsidRPr="00D54A42">
        <w:rPr>
          <w:sz w:val="28"/>
          <w:szCs w:val="28"/>
          <w:lang w:val="uk-UA"/>
        </w:rPr>
        <w:t xml:space="preserve"> пластмас. Епоксидні, фенольні і силіконові пластмаси використовуються тільки в корпусах мікросхем, призначених для роботи в помірних умовах</w:t>
      </w:r>
      <w:r w:rsidR="001B5158" w:rsidRPr="00D54A42">
        <w:rPr>
          <w:sz w:val="28"/>
          <w:szCs w:val="28"/>
          <w:lang w:val="uk-UA"/>
        </w:rPr>
        <w:t xml:space="preserve"> </w:t>
      </w:r>
      <w:r w:rsidRPr="00D54A42">
        <w:rPr>
          <w:sz w:val="28"/>
          <w:szCs w:val="28"/>
          <w:lang w:val="uk-UA"/>
        </w:rPr>
        <w:t>(вологість &lt;85%).</w:t>
      </w:r>
    </w:p>
    <w:p w:rsidR="00354F27" w:rsidRPr="00D54A42" w:rsidRDefault="00354F27" w:rsidP="000732C9">
      <w:pPr>
        <w:widowControl/>
        <w:spacing w:line="360" w:lineRule="auto"/>
        <w:ind w:firstLine="709"/>
        <w:jc w:val="both"/>
        <w:rPr>
          <w:sz w:val="28"/>
          <w:szCs w:val="28"/>
        </w:rPr>
      </w:pPr>
      <w:r w:rsidRPr="00D54A42">
        <w:rPr>
          <w:sz w:val="28"/>
          <w:szCs w:val="28"/>
          <w:lang w:val="uk-UA"/>
        </w:rPr>
        <w:t xml:space="preserve">Залежно від конструкції корпусу в практиці виробництва знаходять застосування наступні способи герметизації : холодне зварювання тиском, конденсаторне зварювання </w:t>
      </w:r>
      <w:proofErr w:type="spellStart"/>
      <w:r w:rsidRPr="00D54A42">
        <w:rPr>
          <w:sz w:val="28"/>
          <w:szCs w:val="28"/>
          <w:lang w:val="uk-UA"/>
        </w:rPr>
        <w:t>електроконтакта</w:t>
      </w:r>
      <w:proofErr w:type="spellEnd"/>
      <w:r w:rsidRPr="00D54A42">
        <w:rPr>
          <w:sz w:val="28"/>
          <w:szCs w:val="28"/>
          <w:lang w:val="uk-UA"/>
        </w:rPr>
        <w:t>, пайка, заливка компаундами, склеювання, опресовування компаундами.</w:t>
      </w:r>
    </w:p>
    <w:p w:rsidR="00354F27" w:rsidRPr="00D54A42" w:rsidRDefault="00354F27" w:rsidP="000732C9">
      <w:pPr>
        <w:widowControl/>
        <w:shd w:val="clear" w:color="auto" w:fill="FFFFFF"/>
        <w:spacing w:before="110" w:line="360" w:lineRule="auto"/>
        <w:ind w:left="5" w:firstLine="709"/>
        <w:jc w:val="both"/>
        <w:rPr>
          <w:sz w:val="28"/>
          <w:szCs w:val="28"/>
        </w:rPr>
      </w:pPr>
      <w:r w:rsidRPr="00D54A42">
        <w:rPr>
          <w:sz w:val="28"/>
          <w:szCs w:val="28"/>
          <w:lang w:val="uk-UA"/>
        </w:rPr>
        <w:t xml:space="preserve">Залежно від вживаних матеріалів і конструктивних особливостей </w:t>
      </w:r>
      <w:r w:rsidR="001A0B0F" w:rsidRPr="00D54A42">
        <w:rPr>
          <w:sz w:val="28"/>
          <w:szCs w:val="28"/>
          <w:lang w:val="uk-UA"/>
        </w:rPr>
        <w:t>ПАХ</w:t>
      </w:r>
      <w:r w:rsidRPr="00D54A42">
        <w:rPr>
          <w:sz w:val="28"/>
          <w:szCs w:val="28"/>
          <w:lang w:val="uk-UA"/>
        </w:rPr>
        <w:t xml:space="preserve"> - пристрої використовують наступні методи з'єднань :</w:t>
      </w:r>
    </w:p>
    <w:p w:rsidR="00354F27" w:rsidRPr="00D54A42" w:rsidRDefault="00354F27" w:rsidP="000732C9">
      <w:pPr>
        <w:keepNext/>
        <w:widowControl/>
        <w:numPr>
          <w:ilvl w:val="0"/>
          <w:numId w:val="24"/>
        </w:numPr>
        <w:spacing w:after="200" w:line="360" w:lineRule="auto"/>
        <w:ind w:firstLine="709"/>
        <w:outlineLvl w:val="4"/>
        <w:rPr>
          <w:sz w:val="28"/>
          <w:szCs w:val="28"/>
          <w:lang w:val="en-US"/>
        </w:rPr>
      </w:pPr>
      <w:proofErr w:type="spellStart"/>
      <w:r w:rsidRPr="00D54A42">
        <w:rPr>
          <w:sz w:val="28"/>
          <w:szCs w:val="28"/>
          <w:lang w:val="uk-UA"/>
        </w:rPr>
        <w:t>Cварка</w:t>
      </w:r>
      <w:proofErr w:type="spellEnd"/>
    </w:p>
    <w:p w:rsidR="00354F27" w:rsidRPr="00D54A42" w:rsidRDefault="00354F27" w:rsidP="000732C9">
      <w:pPr>
        <w:keepNext/>
        <w:widowControl/>
        <w:numPr>
          <w:ilvl w:val="1"/>
          <w:numId w:val="24"/>
        </w:numPr>
        <w:spacing w:after="200" w:line="360" w:lineRule="auto"/>
        <w:ind w:firstLine="709"/>
        <w:outlineLvl w:val="4"/>
        <w:rPr>
          <w:sz w:val="28"/>
          <w:szCs w:val="28"/>
          <w:lang w:val="en-US"/>
        </w:rPr>
      </w:pPr>
      <w:r w:rsidRPr="00D54A42">
        <w:rPr>
          <w:sz w:val="28"/>
          <w:szCs w:val="28"/>
          <w:lang w:val="uk-UA"/>
        </w:rPr>
        <w:t>Холодне зварювання</w:t>
      </w:r>
    </w:p>
    <w:p w:rsidR="00354F27" w:rsidRPr="00D54A42" w:rsidRDefault="00354F27" w:rsidP="000732C9">
      <w:pPr>
        <w:widowControl/>
        <w:numPr>
          <w:ilvl w:val="1"/>
          <w:numId w:val="24"/>
        </w:numPr>
        <w:spacing w:after="200" w:line="360" w:lineRule="auto"/>
        <w:ind w:firstLine="709"/>
        <w:rPr>
          <w:sz w:val="28"/>
          <w:szCs w:val="28"/>
          <w:lang w:val="en-US"/>
        </w:rPr>
      </w:pPr>
      <w:r w:rsidRPr="00D54A42">
        <w:rPr>
          <w:sz w:val="28"/>
          <w:szCs w:val="28"/>
          <w:lang w:val="uk-UA"/>
        </w:rPr>
        <w:t xml:space="preserve">Конденсаторне зварювання </w:t>
      </w:r>
      <w:proofErr w:type="spellStart"/>
      <w:r w:rsidRPr="00D54A42">
        <w:rPr>
          <w:sz w:val="28"/>
          <w:szCs w:val="28"/>
          <w:lang w:val="uk-UA"/>
        </w:rPr>
        <w:t>електроконтакта</w:t>
      </w:r>
      <w:proofErr w:type="spellEnd"/>
      <w:r w:rsidRPr="00D54A42">
        <w:rPr>
          <w:sz w:val="28"/>
          <w:szCs w:val="28"/>
          <w:lang w:val="uk-UA"/>
        </w:rPr>
        <w:t xml:space="preserve"> </w:t>
      </w:r>
    </w:p>
    <w:p w:rsidR="00354F27" w:rsidRPr="00D54A42" w:rsidRDefault="00354F27" w:rsidP="000732C9">
      <w:pPr>
        <w:widowControl/>
        <w:numPr>
          <w:ilvl w:val="1"/>
          <w:numId w:val="24"/>
        </w:numPr>
        <w:spacing w:after="200" w:line="360" w:lineRule="auto"/>
        <w:ind w:firstLine="709"/>
        <w:rPr>
          <w:sz w:val="28"/>
          <w:szCs w:val="28"/>
          <w:lang w:val="en-US"/>
        </w:rPr>
      </w:pPr>
      <w:r w:rsidRPr="00D54A42">
        <w:rPr>
          <w:sz w:val="28"/>
          <w:szCs w:val="28"/>
          <w:lang w:val="uk-UA"/>
        </w:rPr>
        <w:t>Аргоново-дугове зварювання</w:t>
      </w:r>
    </w:p>
    <w:p w:rsidR="00354F27" w:rsidRPr="00D54A42" w:rsidRDefault="00354F27" w:rsidP="000732C9">
      <w:pPr>
        <w:widowControl/>
        <w:numPr>
          <w:ilvl w:val="1"/>
          <w:numId w:val="24"/>
        </w:numPr>
        <w:spacing w:after="200" w:line="360" w:lineRule="auto"/>
        <w:ind w:firstLine="709"/>
        <w:rPr>
          <w:sz w:val="28"/>
          <w:szCs w:val="28"/>
          <w:lang w:val="en-US"/>
        </w:rPr>
      </w:pPr>
      <w:proofErr w:type="spellStart"/>
      <w:r w:rsidRPr="00D54A42">
        <w:rPr>
          <w:sz w:val="28"/>
          <w:szCs w:val="28"/>
          <w:lang w:val="uk-UA"/>
        </w:rPr>
        <w:t>Мікроплазмове</w:t>
      </w:r>
      <w:proofErr w:type="spellEnd"/>
      <w:r w:rsidRPr="00D54A42">
        <w:rPr>
          <w:sz w:val="28"/>
          <w:szCs w:val="28"/>
          <w:lang w:val="uk-UA"/>
        </w:rPr>
        <w:t xml:space="preserve"> зварювання</w:t>
      </w:r>
    </w:p>
    <w:p w:rsidR="00354F27" w:rsidRPr="00D54A42" w:rsidRDefault="00354F27" w:rsidP="000732C9">
      <w:pPr>
        <w:widowControl/>
        <w:numPr>
          <w:ilvl w:val="1"/>
          <w:numId w:val="24"/>
        </w:numPr>
        <w:spacing w:after="200" w:line="360" w:lineRule="auto"/>
        <w:ind w:firstLine="709"/>
        <w:rPr>
          <w:sz w:val="28"/>
          <w:szCs w:val="28"/>
          <w:lang w:val="en-US"/>
        </w:rPr>
      </w:pPr>
      <w:r w:rsidRPr="00D54A42">
        <w:rPr>
          <w:sz w:val="28"/>
          <w:szCs w:val="28"/>
          <w:lang w:val="uk-UA"/>
        </w:rPr>
        <w:t>Термокомпресійне зварювання</w:t>
      </w:r>
    </w:p>
    <w:p w:rsidR="00354F27" w:rsidRPr="00D54A42" w:rsidRDefault="00354F27" w:rsidP="000732C9">
      <w:pPr>
        <w:widowControl/>
        <w:numPr>
          <w:ilvl w:val="1"/>
          <w:numId w:val="24"/>
        </w:numPr>
        <w:spacing w:after="200" w:line="360" w:lineRule="auto"/>
        <w:ind w:firstLine="709"/>
        <w:rPr>
          <w:sz w:val="28"/>
          <w:szCs w:val="28"/>
        </w:rPr>
      </w:pPr>
      <w:r w:rsidRPr="00D54A42">
        <w:rPr>
          <w:sz w:val="28"/>
          <w:szCs w:val="28"/>
          <w:lang w:val="uk-UA"/>
        </w:rPr>
        <w:t xml:space="preserve">Зварювання тиском з непрямим імпульсним нагрівом </w:t>
      </w:r>
    </w:p>
    <w:p w:rsidR="00354F27" w:rsidRPr="00D54A42" w:rsidRDefault="00354F27" w:rsidP="000732C9">
      <w:pPr>
        <w:widowControl/>
        <w:numPr>
          <w:ilvl w:val="1"/>
          <w:numId w:val="24"/>
        </w:numPr>
        <w:spacing w:after="200" w:line="360" w:lineRule="auto"/>
        <w:ind w:firstLine="709"/>
        <w:rPr>
          <w:sz w:val="28"/>
          <w:szCs w:val="28"/>
          <w:lang w:val="en-US"/>
        </w:rPr>
      </w:pPr>
      <w:r w:rsidRPr="00D54A42">
        <w:rPr>
          <w:sz w:val="28"/>
          <w:szCs w:val="28"/>
          <w:lang w:val="uk-UA"/>
        </w:rPr>
        <w:t>Зварювання здвоєним(розщепленим) електродом</w:t>
      </w:r>
    </w:p>
    <w:p w:rsidR="00354F27" w:rsidRPr="00D54A42" w:rsidRDefault="00354F27" w:rsidP="000732C9">
      <w:pPr>
        <w:widowControl/>
        <w:numPr>
          <w:ilvl w:val="1"/>
          <w:numId w:val="24"/>
        </w:numPr>
        <w:spacing w:after="200" w:line="360" w:lineRule="auto"/>
        <w:ind w:firstLine="709"/>
        <w:rPr>
          <w:sz w:val="28"/>
          <w:szCs w:val="28"/>
          <w:lang w:val="en-US"/>
        </w:rPr>
      </w:pPr>
      <w:r w:rsidRPr="00D54A42">
        <w:rPr>
          <w:sz w:val="28"/>
          <w:szCs w:val="28"/>
          <w:lang w:val="uk-UA"/>
        </w:rPr>
        <w:t>Ультразвукове зварювання</w:t>
      </w:r>
    </w:p>
    <w:p w:rsidR="00354F27" w:rsidRPr="00D54A42" w:rsidRDefault="00354F27" w:rsidP="000732C9">
      <w:pPr>
        <w:widowControl/>
        <w:numPr>
          <w:ilvl w:val="1"/>
          <w:numId w:val="24"/>
        </w:numPr>
        <w:spacing w:after="200" w:line="360" w:lineRule="auto"/>
        <w:ind w:firstLine="709"/>
        <w:rPr>
          <w:sz w:val="28"/>
          <w:szCs w:val="28"/>
          <w:lang w:val="en-US"/>
        </w:rPr>
      </w:pPr>
      <w:r w:rsidRPr="00D54A42">
        <w:rPr>
          <w:sz w:val="28"/>
          <w:szCs w:val="28"/>
          <w:lang w:val="uk-UA"/>
        </w:rPr>
        <w:t>Роликове зварювання</w:t>
      </w:r>
    </w:p>
    <w:p w:rsidR="00354F27" w:rsidRPr="00D54A42" w:rsidRDefault="001323AE" w:rsidP="000732C9">
      <w:pPr>
        <w:widowControl/>
        <w:numPr>
          <w:ilvl w:val="1"/>
          <w:numId w:val="24"/>
        </w:numPr>
        <w:spacing w:after="200" w:line="360" w:lineRule="auto"/>
        <w:ind w:firstLine="709"/>
        <w:rPr>
          <w:sz w:val="28"/>
          <w:szCs w:val="28"/>
          <w:lang w:val="en-US"/>
        </w:rPr>
      </w:pPr>
      <w:proofErr w:type="spellStart"/>
      <w:r w:rsidRPr="00D54A42">
        <w:rPr>
          <w:sz w:val="28"/>
          <w:szCs w:val="28"/>
          <w:lang w:val="uk-UA"/>
        </w:rPr>
        <w:t>Електрон</w:t>
      </w:r>
      <w:r w:rsidR="00354F27" w:rsidRPr="00D54A42">
        <w:rPr>
          <w:sz w:val="28"/>
          <w:szCs w:val="28"/>
          <w:lang w:val="uk-UA"/>
        </w:rPr>
        <w:t>опроменеве</w:t>
      </w:r>
      <w:proofErr w:type="spellEnd"/>
      <w:r w:rsidR="00354F27" w:rsidRPr="00D54A42">
        <w:rPr>
          <w:sz w:val="28"/>
          <w:szCs w:val="28"/>
          <w:lang w:val="uk-UA"/>
        </w:rPr>
        <w:t xml:space="preserve"> зварювання</w:t>
      </w:r>
    </w:p>
    <w:p w:rsidR="00354F27" w:rsidRPr="00D54A42" w:rsidRDefault="00354F27" w:rsidP="000732C9">
      <w:pPr>
        <w:widowControl/>
        <w:numPr>
          <w:ilvl w:val="0"/>
          <w:numId w:val="24"/>
        </w:numPr>
        <w:spacing w:after="200" w:line="360" w:lineRule="auto"/>
        <w:ind w:firstLine="709"/>
        <w:rPr>
          <w:sz w:val="28"/>
          <w:szCs w:val="28"/>
          <w:lang w:val="en-US"/>
        </w:rPr>
      </w:pPr>
      <w:r w:rsidRPr="00D54A42">
        <w:rPr>
          <w:sz w:val="28"/>
          <w:szCs w:val="28"/>
          <w:lang w:val="uk-UA"/>
        </w:rPr>
        <w:lastRenderedPageBreak/>
        <w:t>Пайка</w:t>
      </w:r>
    </w:p>
    <w:p w:rsidR="00354F27" w:rsidRPr="00D54A42" w:rsidRDefault="00354F27" w:rsidP="000732C9">
      <w:pPr>
        <w:widowControl/>
        <w:numPr>
          <w:ilvl w:val="1"/>
          <w:numId w:val="24"/>
        </w:numPr>
        <w:spacing w:after="200" w:line="360" w:lineRule="auto"/>
        <w:ind w:firstLine="709"/>
        <w:rPr>
          <w:sz w:val="28"/>
          <w:szCs w:val="28"/>
          <w:lang w:val="en-US"/>
        </w:rPr>
      </w:pPr>
      <w:r w:rsidRPr="00D54A42">
        <w:rPr>
          <w:sz w:val="28"/>
          <w:szCs w:val="28"/>
          <w:lang w:val="uk-UA"/>
        </w:rPr>
        <w:t>Пайка припоями</w:t>
      </w:r>
    </w:p>
    <w:p w:rsidR="00354F27" w:rsidRPr="00D54A42" w:rsidRDefault="00354F27" w:rsidP="000732C9">
      <w:pPr>
        <w:widowControl/>
        <w:numPr>
          <w:ilvl w:val="1"/>
          <w:numId w:val="24"/>
        </w:numPr>
        <w:spacing w:after="200" w:line="360" w:lineRule="auto"/>
        <w:ind w:firstLine="709"/>
        <w:rPr>
          <w:sz w:val="28"/>
          <w:szCs w:val="28"/>
          <w:lang w:val="en-US"/>
        </w:rPr>
      </w:pPr>
      <w:r w:rsidRPr="00D54A42">
        <w:rPr>
          <w:sz w:val="28"/>
          <w:szCs w:val="28"/>
          <w:lang w:val="uk-UA"/>
        </w:rPr>
        <w:t>Пайка склом</w:t>
      </w:r>
    </w:p>
    <w:p w:rsidR="00354F27" w:rsidRPr="00D54A42" w:rsidRDefault="00354F27" w:rsidP="000732C9">
      <w:pPr>
        <w:widowControl/>
        <w:spacing w:line="360" w:lineRule="auto"/>
        <w:ind w:firstLine="709"/>
        <w:rPr>
          <w:sz w:val="28"/>
          <w:szCs w:val="28"/>
        </w:rPr>
      </w:pPr>
      <w:r w:rsidRPr="00D54A42">
        <w:rPr>
          <w:sz w:val="28"/>
          <w:szCs w:val="28"/>
          <w:lang w:val="uk-UA"/>
        </w:rPr>
        <w:t xml:space="preserve">Найширше використовується </w:t>
      </w:r>
      <w:proofErr w:type="spellStart"/>
      <w:r w:rsidRPr="00D54A42">
        <w:rPr>
          <w:sz w:val="28"/>
          <w:szCs w:val="28"/>
          <w:lang w:val="uk-UA"/>
        </w:rPr>
        <w:t>термоомпрессо</w:t>
      </w:r>
      <w:r w:rsidR="00645934" w:rsidRPr="00D54A42">
        <w:rPr>
          <w:sz w:val="28"/>
          <w:szCs w:val="28"/>
          <w:lang w:val="uk-UA"/>
        </w:rPr>
        <w:t>в</w:t>
      </w:r>
      <w:r w:rsidR="0086668E" w:rsidRPr="00D54A42">
        <w:rPr>
          <w:sz w:val="28"/>
          <w:szCs w:val="28"/>
          <w:lang w:val="uk-UA"/>
        </w:rPr>
        <w:t>е</w:t>
      </w:r>
      <w:proofErr w:type="spellEnd"/>
      <w:r w:rsidRPr="00D54A42">
        <w:rPr>
          <w:sz w:val="28"/>
          <w:szCs w:val="28"/>
          <w:lang w:val="uk-UA"/>
        </w:rPr>
        <w:t xml:space="preserve"> і ультразвуков</w:t>
      </w:r>
      <w:r w:rsidR="0086668E" w:rsidRPr="00D54A42">
        <w:rPr>
          <w:sz w:val="28"/>
          <w:szCs w:val="28"/>
          <w:lang w:val="uk-UA"/>
        </w:rPr>
        <w:t xml:space="preserve">е </w:t>
      </w:r>
      <w:r w:rsidRPr="00D54A42">
        <w:rPr>
          <w:sz w:val="28"/>
          <w:szCs w:val="28"/>
          <w:lang w:val="uk-UA"/>
        </w:rPr>
        <w:t>зварювання.</w:t>
      </w:r>
    </w:p>
    <w:p w:rsidR="00354F27" w:rsidRPr="00D54A42" w:rsidRDefault="00354F27" w:rsidP="000732C9">
      <w:pPr>
        <w:widowControl/>
        <w:spacing w:line="360" w:lineRule="auto"/>
        <w:ind w:firstLine="709"/>
        <w:rPr>
          <w:sz w:val="28"/>
          <w:szCs w:val="28"/>
          <w:lang w:val="uk-UA"/>
        </w:rPr>
      </w:pPr>
      <w:r w:rsidRPr="00D54A42">
        <w:rPr>
          <w:sz w:val="28"/>
          <w:szCs w:val="28"/>
          <w:lang w:val="uk-UA"/>
        </w:rPr>
        <w:t>Термокомпресійне зварювання є зварюванням тиском з підігріванням. Необхідний тиск прикладають до інструменту, а робоча температура забезпечується нагрівом або інструменту, або робочого столу з виробом, або того і іншого одночасно. Робоча температура підтримується постійної впродовж усього часу роботи установки.</w:t>
      </w:r>
    </w:p>
    <w:p w:rsidR="00354F27" w:rsidRPr="00D54A42" w:rsidRDefault="00354F27" w:rsidP="000732C9">
      <w:pPr>
        <w:widowControl/>
        <w:shd w:val="clear" w:color="auto" w:fill="FFFFFF"/>
        <w:spacing w:before="125" w:line="360" w:lineRule="auto"/>
        <w:ind w:firstLine="709"/>
        <w:jc w:val="both"/>
        <w:rPr>
          <w:sz w:val="28"/>
          <w:szCs w:val="28"/>
          <w:lang w:val="uk-UA"/>
        </w:rPr>
      </w:pPr>
      <w:r w:rsidRPr="00D54A42">
        <w:rPr>
          <w:sz w:val="28"/>
          <w:szCs w:val="28"/>
          <w:lang w:val="uk-UA"/>
        </w:rPr>
        <w:t>Пластичні, деформації, що виникають в зоні контакту деталей, що сполучаються, сприяють витісненню адсорбованих газів і забруднень. В результаті оголення чистих поверхонь стає можливою електронна взаємодія матеріалів(утворення міжатомних зв'язків), що сполучаються. Отриманню міцного з'єднання сприяє також обмежена взаємна дифузія матеріалів і утворення твердого розчину в тонкій прикордонній області. Щоб уникнути руйнування з'єднання внаслідок залишкової напруги матеріал дроту має бути пластичним. З цією метою дріт заздалегідь піддають відпалу рекристалізації.</w:t>
      </w:r>
    </w:p>
    <w:p w:rsidR="00354F27" w:rsidRPr="00D54A42" w:rsidRDefault="00354F27" w:rsidP="000732C9">
      <w:pPr>
        <w:widowControl/>
        <w:shd w:val="clear" w:color="auto" w:fill="FFFFFF"/>
        <w:spacing w:before="115" w:line="360" w:lineRule="auto"/>
        <w:ind w:left="10" w:firstLine="709"/>
        <w:jc w:val="both"/>
        <w:rPr>
          <w:sz w:val="28"/>
          <w:szCs w:val="28"/>
          <w:lang w:val="uk-UA"/>
        </w:rPr>
      </w:pPr>
      <w:r w:rsidRPr="00D54A42">
        <w:rPr>
          <w:sz w:val="28"/>
          <w:szCs w:val="28"/>
          <w:lang w:val="uk-UA"/>
        </w:rPr>
        <w:t xml:space="preserve">Найкращу зварюваність мають пари </w:t>
      </w:r>
      <w:proofErr w:type="spellStart"/>
      <w:r w:rsidRPr="00D54A42">
        <w:rPr>
          <w:sz w:val="28"/>
          <w:szCs w:val="28"/>
          <w:lang w:val="uk-UA"/>
        </w:rPr>
        <w:t>Ag</w:t>
      </w:r>
      <w:proofErr w:type="spellEnd"/>
      <w:r w:rsidRPr="00D54A42">
        <w:rPr>
          <w:sz w:val="28"/>
          <w:szCs w:val="28"/>
          <w:lang w:val="uk-UA"/>
        </w:rPr>
        <w:t xml:space="preserve"> - </w:t>
      </w:r>
      <w:proofErr w:type="spellStart"/>
      <w:r w:rsidRPr="00D54A42">
        <w:rPr>
          <w:sz w:val="28"/>
          <w:szCs w:val="28"/>
          <w:lang w:val="uk-UA"/>
        </w:rPr>
        <w:t>Аu</w:t>
      </w:r>
      <w:proofErr w:type="spellEnd"/>
      <w:r w:rsidRPr="00D54A42">
        <w:rPr>
          <w:sz w:val="28"/>
          <w:szCs w:val="28"/>
          <w:lang w:val="uk-UA"/>
        </w:rPr>
        <w:t xml:space="preserve"> і </w:t>
      </w:r>
      <w:proofErr w:type="spellStart"/>
      <w:r w:rsidRPr="00D54A42">
        <w:rPr>
          <w:sz w:val="28"/>
          <w:szCs w:val="28"/>
          <w:lang w:val="uk-UA"/>
        </w:rPr>
        <w:t>Аu</w:t>
      </w:r>
      <w:proofErr w:type="spellEnd"/>
      <w:r w:rsidRPr="00D54A42">
        <w:rPr>
          <w:sz w:val="28"/>
          <w:szCs w:val="28"/>
          <w:lang w:val="uk-UA"/>
        </w:rPr>
        <w:t xml:space="preserve"> - </w:t>
      </w:r>
      <w:proofErr w:type="spellStart"/>
      <w:r w:rsidRPr="00D54A42">
        <w:rPr>
          <w:sz w:val="28"/>
          <w:szCs w:val="28"/>
          <w:lang w:val="uk-UA"/>
        </w:rPr>
        <w:t>Сu</w:t>
      </w:r>
      <w:proofErr w:type="spellEnd"/>
      <w:r w:rsidRPr="00D54A42">
        <w:rPr>
          <w:sz w:val="28"/>
          <w:szCs w:val="28"/>
          <w:lang w:val="uk-UA"/>
        </w:rPr>
        <w:t xml:space="preserve">, оскільки їм властива висока взаємна дифузія. При зварюванні </w:t>
      </w:r>
      <w:proofErr w:type="spellStart"/>
      <w:r w:rsidRPr="00D54A42">
        <w:rPr>
          <w:sz w:val="28"/>
          <w:szCs w:val="28"/>
          <w:lang w:val="uk-UA"/>
        </w:rPr>
        <w:t>Аи</w:t>
      </w:r>
      <w:proofErr w:type="spellEnd"/>
      <w:r w:rsidRPr="00D54A42">
        <w:rPr>
          <w:sz w:val="28"/>
          <w:szCs w:val="28"/>
          <w:lang w:val="uk-UA"/>
        </w:rPr>
        <w:t xml:space="preserve"> і А1 взаємна дифузія призводить до утворення </w:t>
      </w:r>
      <w:proofErr w:type="spellStart"/>
      <w:r w:rsidRPr="00D54A42">
        <w:rPr>
          <w:sz w:val="28"/>
          <w:szCs w:val="28"/>
          <w:lang w:val="uk-UA"/>
        </w:rPr>
        <w:t>інтерметалевих</w:t>
      </w:r>
      <w:proofErr w:type="spellEnd"/>
      <w:r w:rsidRPr="00D54A42">
        <w:rPr>
          <w:sz w:val="28"/>
          <w:szCs w:val="28"/>
          <w:lang w:val="uk-UA"/>
        </w:rPr>
        <w:t xml:space="preserve"> з'єднань, деякі з яких мають крихкість або рихлість. Задовільного зварювання не вдається досягти на кремнієвих підкладках внаслідок каталітичного впливу кремнію. Термокомпресійне зварювання виконують при невисоких питомих тисках і температурах. Тому для отримання великих пластичних деформацій діаметр виведення не повинен перевищувати 100 -130 мкм. Важливою умовою виконання якісного з'єднання є ретельна підготовка поверхні деталей(труїть, </w:t>
      </w:r>
      <w:r w:rsidRPr="00D54A42">
        <w:rPr>
          <w:sz w:val="28"/>
          <w:szCs w:val="28"/>
          <w:lang w:val="uk-UA"/>
        </w:rPr>
        <w:lastRenderedPageBreak/>
        <w:t>знежирення), що сполучаються, а також захист їх від окислення в процесі зварювання(застосування захисного середовища азоту, аргону, і так далі).</w:t>
      </w:r>
    </w:p>
    <w:p w:rsidR="00354F27" w:rsidRPr="00D54A42" w:rsidRDefault="00354F27" w:rsidP="000732C9">
      <w:pPr>
        <w:widowControl/>
        <w:spacing w:line="360" w:lineRule="auto"/>
        <w:ind w:firstLine="709"/>
        <w:rPr>
          <w:sz w:val="28"/>
          <w:szCs w:val="28"/>
        </w:rPr>
      </w:pPr>
      <w:r w:rsidRPr="00D54A42">
        <w:rPr>
          <w:sz w:val="28"/>
          <w:szCs w:val="28"/>
          <w:lang w:val="uk-UA"/>
        </w:rPr>
        <w:t>Ультразвукове зварювання є  різновидом зварювання тиском(холодною або з непрямим нагрівом).</w:t>
      </w:r>
    </w:p>
    <w:p w:rsidR="00354F27" w:rsidRPr="00D54A42" w:rsidRDefault="00354F27" w:rsidP="000732C9">
      <w:pPr>
        <w:widowControl/>
        <w:shd w:val="clear" w:color="auto" w:fill="FFFFFF"/>
        <w:spacing w:before="115" w:line="360" w:lineRule="auto"/>
        <w:ind w:left="5" w:firstLine="709"/>
        <w:jc w:val="both"/>
        <w:rPr>
          <w:sz w:val="28"/>
          <w:szCs w:val="28"/>
        </w:rPr>
      </w:pPr>
      <w:r w:rsidRPr="00D54A42">
        <w:rPr>
          <w:sz w:val="28"/>
          <w:szCs w:val="28"/>
          <w:lang w:val="uk-UA"/>
        </w:rPr>
        <w:t xml:space="preserve">Ультразвукові коливання збуджуються в магнітострикційному перетворювачі і за допомогою хвилеводу(концентратора), що служить для збільшення амплітуди, і зварювального інструменту передаються зварюваним деталям. Енергія коливань перетвориться в складну напругу розтягування, стискування і зрізу. При перевищенні межі пружності матеріалу в зоні контакту виникають пластичні деформації, і плівка оксиду руйнується, оголяючи чисту поверхню. При цьому матеріали схоплюються за рахунок електронної взаємодії. Непрямий нагрів інструменту полегшує пластичні деформації і покращує якість з'єднання. Спочатку здійснюється </w:t>
      </w:r>
      <w:r w:rsidR="0037199D" w:rsidRPr="00D54A42">
        <w:rPr>
          <w:sz w:val="28"/>
          <w:szCs w:val="28"/>
          <w:lang w:val="uk-UA"/>
        </w:rPr>
        <w:t>стискання</w:t>
      </w:r>
      <w:r w:rsidRPr="00D54A42">
        <w:rPr>
          <w:sz w:val="28"/>
          <w:szCs w:val="28"/>
          <w:lang w:val="uk-UA"/>
        </w:rPr>
        <w:t xml:space="preserve"> деталей, що сполучаються, далі пропускається імпульс струму через інструмент, а потім(чи одночасно) створюються ультразвукові коливання. До переваг ультразвукового зварювання можна віднести: невисоку температуру в зоні контакту, можливість з'єднання </w:t>
      </w:r>
      <w:proofErr w:type="spellStart"/>
      <w:r w:rsidR="0037199D" w:rsidRPr="00D54A42">
        <w:rPr>
          <w:sz w:val="28"/>
          <w:szCs w:val="28"/>
          <w:lang w:val="uk-UA"/>
        </w:rPr>
        <w:t>важкоз</w:t>
      </w:r>
      <w:r w:rsidRPr="00D54A42">
        <w:rPr>
          <w:sz w:val="28"/>
          <w:szCs w:val="28"/>
          <w:lang w:val="uk-UA"/>
        </w:rPr>
        <w:t>вар</w:t>
      </w:r>
      <w:r w:rsidR="0037199D" w:rsidRPr="00D54A42">
        <w:rPr>
          <w:sz w:val="28"/>
          <w:szCs w:val="28"/>
          <w:lang w:val="uk-UA"/>
        </w:rPr>
        <w:t>ю</w:t>
      </w:r>
      <w:r w:rsidRPr="00D54A42">
        <w:rPr>
          <w:sz w:val="28"/>
          <w:szCs w:val="28"/>
          <w:lang w:val="uk-UA"/>
        </w:rPr>
        <w:t>ва</w:t>
      </w:r>
      <w:r w:rsidR="0037199D" w:rsidRPr="00D54A42">
        <w:rPr>
          <w:sz w:val="28"/>
          <w:szCs w:val="28"/>
          <w:lang w:val="uk-UA"/>
        </w:rPr>
        <w:t>льн</w:t>
      </w:r>
      <w:r w:rsidRPr="00D54A42">
        <w:rPr>
          <w:sz w:val="28"/>
          <w:szCs w:val="28"/>
          <w:lang w:val="uk-UA"/>
        </w:rPr>
        <w:t>ых</w:t>
      </w:r>
      <w:proofErr w:type="spellEnd"/>
      <w:r w:rsidRPr="00D54A42">
        <w:rPr>
          <w:sz w:val="28"/>
          <w:szCs w:val="28"/>
          <w:lang w:val="uk-UA"/>
        </w:rPr>
        <w:t xml:space="preserve"> різнорідних матеріалів(і навіть діелектриків) і невисокі вимоги до стану поверхні. Обмеженням методу є вимога високої пластичності матеріалу провідника, оскільки деформація повинна досягати 50 - 60%. Питомі тиски повинні складати декілька кілограмів на 1 мм2.</w:t>
      </w:r>
    </w:p>
    <w:p w:rsidR="00354F27" w:rsidRPr="00D54A42" w:rsidRDefault="00354F27" w:rsidP="000732C9">
      <w:pPr>
        <w:widowControl/>
        <w:shd w:val="clear" w:color="auto" w:fill="FFFFFF"/>
        <w:spacing w:line="360" w:lineRule="auto"/>
        <w:ind w:left="24" w:firstLine="709"/>
        <w:jc w:val="both"/>
        <w:rPr>
          <w:sz w:val="28"/>
          <w:szCs w:val="28"/>
          <w:lang w:val="uk-UA"/>
        </w:rPr>
      </w:pPr>
      <w:r w:rsidRPr="00D54A42">
        <w:rPr>
          <w:sz w:val="28"/>
          <w:szCs w:val="28"/>
          <w:lang w:val="uk-UA"/>
        </w:rPr>
        <w:t>Основними параметрами процесу є амплітуда коливань(близько 5 -10 мкм при частоті 40 - 60 кГц) і питомий тиск. Час зварювання має бути оптимальним: при малому часі фізичний контакт поверхонь, що сполучаються, може виявитися малим, при великому часі спостерігається руйнування вузлів схоплювання.</w:t>
      </w:r>
    </w:p>
    <w:p w:rsidR="001323AE" w:rsidRPr="00D54A42" w:rsidRDefault="001323AE" w:rsidP="000732C9">
      <w:pPr>
        <w:widowControl/>
        <w:shd w:val="clear" w:color="auto" w:fill="FFFFFF"/>
        <w:spacing w:line="360" w:lineRule="auto"/>
        <w:ind w:left="24" w:firstLine="709"/>
        <w:jc w:val="both"/>
        <w:rPr>
          <w:sz w:val="28"/>
          <w:szCs w:val="28"/>
          <w:lang w:val="uk-UA"/>
        </w:rPr>
      </w:pPr>
    </w:p>
    <w:p w:rsidR="001323AE" w:rsidRPr="00D54A42" w:rsidRDefault="001323AE" w:rsidP="000732C9">
      <w:pPr>
        <w:widowControl/>
        <w:shd w:val="clear" w:color="auto" w:fill="FFFFFF"/>
        <w:spacing w:line="360" w:lineRule="auto"/>
        <w:ind w:left="24" w:firstLine="709"/>
        <w:jc w:val="both"/>
        <w:rPr>
          <w:sz w:val="28"/>
          <w:szCs w:val="28"/>
        </w:rPr>
      </w:pPr>
    </w:p>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rPr>
        <w:lastRenderedPageBreak/>
        <w:t xml:space="preserve">  </w:t>
      </w:r>
      <w:r w:rsidRPr="00D54A42">
        <w:rPr>
          <w:sz w:val="28"/>
          <w:szCs w:val="28"/>
          <w:lang w:val="uk-UA"/>
        </w:rPr>
        <w:t xml:space="preserve">Таблиця 6.2. Зварюваність матеріалів при різних методах </w:t>
      </w:r>
      <w:proofErr w:type="spellStart"/>
      <w:r w:rsidRPr="00D54A42">
        <w:rPr>
          <w:sz w:val="28"/>
          <w:szCs w:val="28"/>
          <w:lang w:val="uk-UA"/>
        </w:rPr>
        <w:t>мікрозварювання</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2429"/>
        <w:gridCol w:w="547"/>
        <w:gridCol w:w="586"/>
        <w:gridCol w:w="566"/>
        <w:gridCol w:w="566"/>
        <w:gridCol w:w="566"/>
        <w:gridCol w:w="576"/>
        <w:gridCol w:w="614"/>
        <w:gridCol w:w="605"/>
        <w:gridCol w:w="624"/>
        <w:gridCol w:w="470"/>
        <w:gridCol w:w="470"/>
        <w:gridCol w:w="499"/>
      </w:tblGrid>
      <w:tr w:rsidR="00354F27" w:rsidRPr="00D54A42" w:rsidTr="00087B27">
        <w:trPr>
          <w:cantSplit/>
          <w:trHeight w:hRule="exact" w:val="326"/>
        </w:trPr>
        <w:tc>
          <w:tcPr>
            <w:tcW w:w="2429" w:type="dxa"/>
            <w:vMerge w:val="restart"/>
            <w:tcBorders>
              <w:top w:val="single" w:sz="6" w:space="0" w:color="auto"/>
              <w:left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lang w:val="uk-UA"/>
              </w:rPr>
              <w:t xml:space="preserve">Матеріал контактного майданчика і підкладки </w:t>
            </w:r>
          </w:p>
        </w:tc>
        <w:tc>
          <w:tcPr>
            <w:tcW w:w="6689" w:type="dxa"/>
            <w:gridSpan w:val="12"/>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lang w:val="uk-UA"/>
              </w:rPr>
              <w:t xml:space="preserve">Методи зварювання і матеріали дротяних виведень </w:t>
            </w:r>
          </w:p>
        </w:tc>
      </w:tr>
      <w:tr w:rsidR="00354F27" w:rsidRPr="00D54A42" w:rsidTr="00087B27">
        <w:trPr>
          <w:cantSplit/>
          <w:trHeight w:hRule="exact" w:val="864"/>
        </w:trPr>
        <w:tc>
          <w:tcPr>
            <w:tcW w:w="2429" w:type="dxa"/>
            <w:vMerge/>
            <w:tcBorders>
              <w:left w:val="single" w:sz="6" w:space="0" w:color="auto"/>
              <w:right w:val="single" w:sz="6" w:space="0" w:color="auto"/>
            </w:tcBorders>
            <w:shd w:val="clear" w:color="auto" w:fill="FFFFFF"/>
          </w:tcPr>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p>
        </w:tc>
        <w:tc>
          <w:tcPr>
            <w:tcW w:w="1699" w:type="dxa"/>
            <w:gridSpan w:val="3"/>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lang w:val="uk-UA"/>
              </w:rPr>
              <w:t xml:space="preserve">Термокомпресія нагрітим інструментом </w:t>
            </w:r>
          </w:p>
        </w:tc>
        <w:tc>
          <w:tcPr>
            <w:tcW w:w="1708" w:type="dxa"/>
            <w:gridSpan w:val="3"/>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0" w:firstLine="709"/>
              <w:jc w:val="both"/>
              <w:rPr>
                <w:sz w:val="28"/>
                <w:szCs w:val="28"/>
              </w:rPr>
            </w:pPr>
            <w:r w:rsidRPr="00D54A42">
              <w:rPr>
                <w:sz w:val="28"/>
                <w:szCs w:val="28"/>
                <w:lang w:val="uk-UA"/>
              </w:rPr>
              <w:t xml:space="preserve">Зварювання непрямим імпульсним нагрівом </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0" w:firstLine="709"/>
              <w:jc w:val="both"/>
              <w:rPr>
                <w:sz w:val="28"/>
                <w:szCs w:val="28"/>
              </w:rPr>
            </w:pPr>
            <w:r w:rsidRPr="00D54A42">
              <w:rPr>
                <w:sz w:val="28"/>
                <w:szCs w:val="28"/>
                <w:lang w:val="uk-UA"/>
              </w:rPr>
              <w:t xml:space="preserve">Контактне зварювання здвоєним електродом </w:t>
            </w:r>
          </w:p>
        </w:tc>
        <w:tc>
          <w:tcPr>
            <w:tcW w:w="1439" w:type="dxa"/>
            <w:gridSpan w:val="3"/>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408" w:firstLine="709"/>
              <w:jc w:val="both"/>
              <w:rPr>
                <w:sz w:val="28"/>
                <w:szCs w:val="28"/>
              </w:rPr>
            </w:pPr>
            <w:proofErr w:type="spellStart"/>
            <w:r w:rsidRPr="00D54A42">
              <w:rPr>
                <w:sz w:val="28"/>
                <w:szCs w:val="28"/>
                <w:lang w:val="uk-UA"/>
              </w:rPr>
              <w:t>Ультразвуковаяя</w:t>
            </w:r>
            <w:proofErr w:type="spellEnd"/>
            <w:r w:rsidRPr="00D54A42">
              <w:rPr>
                <w:sz w:val="28"/>
                <w:szCs w:val="28"/>
                <w:lang w:val="uk-UA"/>
              </w:rPr>
              <w:t xml:space="preserve"> зварювання </w:t>
            </w:r>
          </w:p>
        </w:tc>
      </w:tr>
      <w:tr w:rsidR="00354F27" w:rsidRPr="00D54A42" w:rsidTr="00087B27">
        <w:trPr>
          <w:cantSplit/>
          <w:trHeight w:hRule="exact" w:val="298"/>
        </w:trPr>
        <w:tc>
          <w:tcPr>
            <w:tcW w:w="2429" w:type="dxa"/>
            <w:vMerge/>
            <w:tcBorders>
              <w:left w:val="single" w:sz="6" w:space="0" w:color="auto"/>
              <w:bottom w:val="single" w:sz="6" w:space="0" w:color="auto"/>
              <w:right w:val="single" w:sz="6" w:space="0" w:color="auto"/>
            </w:tcBorders>
            <w:shd w:val="clear" w:color="auto" w:fill="FFFFFF"/>
          </w:tcPr>
          <w:p w:rsidR="00354F27" w:rsidRPr="00D54A42" w:rsidRDefault="00354F27" w:rsidP="000732C9">
            <w:pPr>
              <w:widowControl/>
              <w:spacing w:line="360" w:lineRule="auto"/>
              <w:ind w:firstLine="709"/>
              <w:jc w:val="both"/>
              <w:rPr>
                <w:sz w:val="28"/>
                <w:szCs w:val="28"/>
              </w:rPr>
            </w:pPr>
          </w:p>
          <w:p w:rsidR="00354F27" w:rsidRPr="00D54A42" w:rsidRDefault="00354F27" w:rsidP="000732C9">
            <w:pPr>
              <w:widowControl/>
              <w:spacing w:line="360" w:lineRule="auto"/>
              <w:ind w:firstLine="709"/>
              <w:jc w:val="both"/>
              <w:rPr>
                <w:sz w:val="28"/>
                <w:szCs w:val="28"/>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roofErr w:type="spellStart"/>
            <w:r w:rsidRPr="00D54A42">
              <w:rPr>
                <w:sz w:val="28"/>
                <w:szCs w:val="28"/>
                <w:lang w:val="uk-UA"/>
              </w:rPr>
              <w:t>Аu</w:t>
            </w:r>
            <w:proofErr w:type="spellEnd"/>
            <w:r w:rsidRPr="00D54A42">
              <w:rPr>
                <w:sz w:val="28"/>
                <w:szCs w:val="28"/>
                <w:lang w:val="uk-UA"/>
              </w:rPr>
              <w:t xml:space="preserve"> </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78" w:firstLine="709"/>
              <w:jc w:val="both"/>
              <w:rPr>
                <w:sz w:val="28"/>
                <w:szCs w:val="28"/>
              </w:rPr>
            </w:pPr>
            <w:r w:rsidRPr="00D54A42">
              <w:rPr>
                <w:sz w:val="28"/>
                <w:szCs w:val="28"/>
                <w:lang w:val="uk-UA"/>
              </w:rPr>
              <w:t xml:space="preserve">А1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roofErr w:type="spellStart"/>
            <w:r w:rsidRPr="00D54A42">
              <w:rPr>
                <w:sz w:val="28"/>
                <w:szCs w:val="28"/>
                <w:lang w:val="uk-UA"/>
              </w:rPr>
              <w:t>Сu</w:t>
            </w:r>
            <w:proofErr w:type="spellEnd"/>
            <w:r w:rsidRPr="00D54A42">
              <w:rPr>
                <w:sz w:val="28"/>
                <w:szCs w:val="28"/>
                <w:lang w:val="uk-UA"/>
              </w:rPr>
              <w:t xml:space="preserve">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20" w:firstLine="709"/>
              <w:jc w:val="both"/>
              <w:rPr>
                <w:sz w:val="28"/>
                <w:szCs w:val="28"/>
              </w:rPr>
            </w:pPr>
            <w:proofErr w:type="spellStart"/>
            <w:r w:rsidRPr="00D54A42">
              <w:rPr>
                <w:sz w:val="28"/>
                <w:szCs w:val="28"/>
                <w:lang w:val="uk-UA"/>
              </w:rPr>
              <w:t>Аu</w:t>
            </w:r>
            <w:proofErr w:type="spellEnd"/>
            <w:r w:rsidRPr="00D54A42">
              <w:rPr>
                <w:sz w:val="28"/>
                <w:szCs w:val="28"/>
                <w:lang w:val="uk-UA"/>
              </w:rPr>
              <w:t xml:space="preserve">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lang w:val="uk-UA"/>
              </w:rPr>
              <w:t xml:space="preserve">А1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39" w:firstLine="709"/>
              <w:jc w:val="both"/>
              <w:rPr>
                <w:sz w:val="28"/>
                <w:szCs w:val="28"/>
              </w:rPr>
            </w:pPr>
            <w:proofErr w:type="spellStart"/>
            <w:r w:rsidRPr="00D54A42">
              <w:rPr>
                <w:sz w:val="28"/>
                <w:szCs w:val="28"/>
                <w:lang w:val="uk-UA"/>
              </w:rPr>
              <w:t>Сu</w:t>
            </w:r>
            <w:proofErr w:type="spellEnd"/>
            <w:r w:rsidRPr="00D54A42">
              <w:rPr>
                <w:sz w:val="28"/>
                <w:szCs w:val="28"/>
                <w:lang w:val="uk-UA"/>
              </w:rP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73" w:firstLine="709"/>
              <w:jc w:val="both"/>
              <w:rPr>
                <w:sz w:val="28"/>
                <w:szCs w:val="28"/>
              </w:rPr>
            </w:pPr>
            <w:proofErr w:type="spellStart"/>
            <w:r w:rsidRPr="00D54A42">
              <w:rPr>
                <w:sz w:val="28"/>
                <w:szCs w:val="28"/>
                <w:lang w:val="uk-UA"/>
              </w:rPr>
              <w:t>Аu</w:t>
            </w:r>
            <w:proofErr w:type="spellEnd"/>
            <w:r w:rsidRPr="00D54A42">
              <w:rPr>
                <w:sz w:val="28"/>
                <w:szCs w:val="28"/>
                <w:lang w:val="uk-UA"/>
              </w:rPr>
              <w:t xml:space="preserve"> </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lang w:val="uk-UA"/>
              </w:rPr>
              <w:t xml:space="preserve">А1 </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roofErr w:type="spellStart"/>
            <w:r w:rsidRPr="00D54A42">
              <w:rPr>
                <w:sz w:val="28"/>
                <w:szCs w:val="28"/>
                <w:lang w:val="uk-UA"/>
              </w:rPr>
              <w:t>Сu</w:t>
            </w:r>
            <w:proofErr w:type="spellEnd"/>
            <w:r w:rsidRPr="00D54A42">
              <w:rPr>
                <w:sz w:val="28"/>
                <w:szCs w:val="28"/>
                <w:lang w:val="uk-UA"/>
              </w:rPr>
              <w:t xml:space="preserve">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roofErr w:type="spellStart"/>
            <w:r w:rsidRPr="00D54A42">
              <w:rPr>
                <w:sz w:val="28"/>
                <w:szCs w:val="28"/>
                <w:lang w:val="uk-UA"/>
              </w:rPr>
              <w:t>Аu</w:t>
            </w:r>
            <w:proofErr w:type="spellEnd"/>
            <w:r w:rsidRPr="00D54A42">
              <w:rPr>
                <w:sz w:val="28"/>
                <w:szCs w:val="28"/>
                <w:lang w:val="uk-UA"/>
              </w:rPr>
              <w:t xml:space="preserve">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86" w:firstLine="709"/>
              <w:jc w:val="both"/>
              <w:rPr>
                <w:sz w:val="28"/>
                <w:szCs w:val="28"/>
              </w:rPr>
            </w:pPr>
            <w:r w:rsidRPr="00D54A42">
              <w:rPr>
                <w:sz w:val="28"/>
                <w:szCs w:val="28"/>
                <w:lang w:val="uk-UA"/>
              </w:rPr>
              <w:t xml:space="preserve">А1 </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roofErr w:type="spellStart"/>
            <w:r w:rsidRPr="00D54A42">
              <w:rPr>
                <w:sz w:val="28"/>
                <w:szCs w:val="28"/>
                <w:lang w:val="uk-UA"/>
              </w:rPr>
              <w:t>Сu</w:t>
            </w:r>
            <w:proofErr w:type="spellEnd"/>
            <w:r w:rsidRPr="00D54A42">
              <w:rPr>
                <w:sz w:val="28"/>
                <w:szCs w:val="28"/>
                <w:lang w:val="uk-UA"/>
              </w:rPr>
              <w:t xml:space="preserve"> </w:t>
            </w:r>
          </w:p>
        </w:tc>
      </w:tr>
      <w:tr w:rsidR="00354F27" w:rsidRPr="00D54A42" w:rsidTr="00087B27">
        <w:trPr>
          <w:trHeight w:hRule="exact" w:val="874"/>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4" w:firstLine="709"/>
              <w:jc w:val="both"/>
              <w:rPr>
                <w:sz w:val="28"/>
                <w:szCs w:val="28"/>
              </w:rPr>
            </w:pPr>
            <w:r w:rsidRPr="00D54A42">
              <w:rPr>
                <w:sz w:val="28"/>
                <w:szCs w:val="28"/>
                <w:lang w:val="uk-UA"/>
              </w:rPr>
              <w:t xml:space="preserve">Золота плівка з підшаром ніхрому на </w:t>
            </w:r>
            <w:proofErr w:type="spellStart"/>
            <w:r w:rsidRPr="00D54A42">
              <w:rPr>
                <w:sz w:val="28"/>
                <w:szCs w:val="28"/>
                <w:lang w:val="uk-UA"/>
              </w:rPr>
              <w:t>си-талле</w:t>
            </w:r>
            <w:proofErr w:type="spellEnd"/>
            <w:r w:rsidRPr="00D54A42">
              <w:rPr>
                <w:sz w:val="28"/>
                <w:szCs w:val="28"/>
                <w:lang w:val="uk-UA"/>
              </w:rPr>
              <w:t xml:space="preserve"> або склі </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9" w:firstLine="709"/>
              <w:jc w:val="both"/>
              <w:rPr>
                <w:sz w:val="28"/>
                <w:szCs w:val="28"/>
              </w:rPr>
            </w:pPr>
            <w:r w:rsidRPr="00D54A42">
              <w:rPr>
                <w:sz w:val="28"/>
                <w:szCs w:val="28"/>
              </w:rPr>
              <w:t xml:space="preserve">++ </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10" w:firstLine="709"/>
              <w:jc w:val="both"/>
              <w:rPr>
                <w:sz w:val="28"/>
                <w:szCs w:val="28"/>
              </w:rPr>
            </w:pPr>
            <w:r w:rsidRPr="00D54A42">
              <w:rPr>
                <w:sz w:val="28"/>
                <w:szCs w:val="28"/>
              </w:rPr>
              <w:t xml:space="preserve">+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38" w:firstLine="709"/>
              <w:jc w:val="both"/>
              <w:rPr>
                <w:sz w:val="28"/>
                <w:szCs w:val="28"/>
              </w:rPr>
            </w:pPr>
            <w:r w:rsidRPr="00D54A42">
              <w:rPr>
                <w:sz w:val="28"/>
                <w:szCs w:val="28"/>
              </w:rPr>
              <w:t xml:space="preserve">++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left="38" w:firstLine="709"/>
              <w:jc w:val="both"/>
              <w:rPr>
                <w:sz w:val="28"/>
                <w:szCs w:val="28"/>
              </w:rPr>
            </w:pPr>
            <w:r w:rsidRPr="00D54A42">
              <w:rPr>
                <w:sz w:val="28"/>
                <w:szCs w:val="28"/>
              </w:rPr>
              <w:t xml:space="preserve">++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15" w:firstLine="709"/>
              <w:jc w:val="both"/>
              <w:rPr>
                <w:sz w:val="28"/>
                <w:szCs w:val="28"/>
              </w:rPr>
            </w:pPr>
            <w:r w:rsidRPr="00D54A42">
              <w:rPr>
                <w:sz w:val="28"/>
                <w:szCs w:val="28"/>
              </w:rP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72" w:firstLine="709"/>
              <w:jc w:val="both"/>
              <w:rPr>
                <w:sz w:val="28"/>
                <w:szCs w:val="28"/>
              </w:rPr>
            </w:pPr>
            <w:r w:rsidRPr="00D54A42">
              <w:rPr>
                <w:sz w:val="28"/>
                <w:szCs w:val="28"/>
              </w:rPr>
              <w:t xml:space="preserve">++ </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left="62" w:firstLine="709"/>
              <w:jc w:val="both"/>
              <w:rPr>
                <w:sz w:val="28"/>
                <w:szCs w:val="28"/>
              </w:rPr>
            </w:pPr>
            <w:r w:rsidRPr="00D54A42">
              <w:rPr>
                <w:sz w:val="28"/>
                <w:szCs w:val="28"/>
              </w:rPr>
              <w:t xml:space="preserve">++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rPr>
              <w:t xml:space="preserve">++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rPr>
              <w:t xml:space="preserve">++ </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rPr>
              <w:t xml:space="preserve">+ </w:t>
            </w:r>
          </w:p>
        </w:tc>
      </w:tr>
      <w:tr w:rsidR="00354F27" w:rsidRPr="00D54A42" w:rsidTr="00087B27">
        <w:trPr>
          <w:trHeight w:hRule="exact" w:val="864"/>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lang w:val="uk-UA"/>
              </w:rPr>
              <w:t xml:space="preserve">Мідна або нікелева плівка з підшаром ніхрому на ситалі . </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9" w:firstLine="709"/>
              <w:jc w:val="both"/>
              <w:rPr>
                <w:sz w:val="28"/>
                <w:szCs w:val="28"/>
              </w:rPr>
            </w:pPr>
            <w:r w:rsidRPr="00D54A42">
              <w:rPr>
                <w:sz w:val="28"/>
                <w:szCs w:val="28"/>
              </w:rPr>
              <w:t xml:space="preserve">++ </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10" w:firstLine="709"/>
              <w:jc w:val="both"/>
              <w:rPr>
                <w:sz w:val="28"/>
                <w:szCs w:val="28"/>
              </w:rPr>
            </w:pPr>
            <w:r w:rsidRPr="00D54A42">
              <w:rPr>
                <w:sz w:val="28"/>
                <w:szCs w:val="28"/>
              </w:rPr>
              <w:t xml:space="preserve">+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38" w:firstLine="709"/>
              <w:jc w:val="both"/>
              <w:rPr>
                <w:sz w:val="28"/>
                <w:szCs w:val="28"/>
              </w:rPr>
            </w:pPr>
            <w:r w:rsidRPr="00D54A42">
              <w:rPr>
                <w:sz w:val="28"/>
                <w:szCs w:val="28"/>
              </w:rPr>
              <w:t xml:space="preserve">++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left="38" w:firstLine="709"/>
              <w:jc w:val="both"/>
              <w:rPr>
                <w:sz w:val="28"/>
                <w:szCs w:val="28"/>
              </w:rPr>
            </w:pPr>
            <w:r w:rsidRPr="00D54A42">
              <w:rPr>
                <w:sz w:val="28"/>
                <w:szCs w:val="28"/>
              </w:rPr>
              <w:t xml:space="preserve">++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15" w:firstLine="709"/>
              <w:jc w:val="both"/>
              <w:rPr>
                <w:sz w:val="28"/>
                <w:szCs w:val="28"/>
              </w:rPr>
            </w:pPr>
            <w:r w:rsidRPr="00D54A42">
              <w:rPr>
                <w:sz w:val="28"/>
                <w:szCs w:val="28"/>
              </w:rP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72" w:firstLine="709"/>
              <w:jc w:val="both"/>
              <w:rPr>
                <w:sz w:val="28"/>
                <w:szCs w:val="28"/>
              </w:rPr>
            </w:pPr>
            <w:r w:rsidRPr="00D54A42">
              <w:rPr>
                <w:sz w:val="28"/>
                <w:szCs w:val="28"/>
              </w:rPr>
              <w:t xml:space="preserve">++ </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left="134" w:firstLine="709"/>
              <w:jc w:val="both"/>
              <w:rPr>
                <w:sz w:val="28"/>
                <w:szCs w:val="28"/>
              </w:rPr>
            </w:pPr>
            <w:r w:rsidRPr="00D54A42">
              <w:rPr>
                <w:sz w:val="28"/>
                <w:szCs w:val="28"/>
              </w:rPr>
              <w:t xml:space="preserve">+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rPr>
              <w:t xml:space="preserve">++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67" w:firstLine="709"/>
              <w:jc w:val="both"/>
              <w:rPr>
                <w:sz w:val="28"/>
                <w:szCs w:val="28"/>
              </w:rPr>
            </w:pPr>
            <w:r w:rsidRPr="00D54A42">
              <w:rPr>
                <w:sz w:val="28"/>
                <w:szCs w:val="28"/>
              </w:rPr>
              <w:t xml:space="preserve">+ </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rPr>
              <w:t xml:space="preserve">+ </w:t>
            </w:r>
          </w:p>
        </w:tc>
      </w:tr>
      <w:tr w:rsidR="00354F27" w:rsidRPr="00D54A42" w:rsidTr="00DF6CBD">
        <w:trPr>
          <w:trHeight w:hRule="exact" w:val="1227"/>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4" w:firstLine="709"/>
              <w:jc w:val="both"/>
              <w:rPr>
                <w:sz w:val="28"/>
                <w:szCs w:val="28"/>
              </w:rPr>
            </w:pPr>
            <w:r w:rsidRPr="00D54A42">
              <w:rPr>
                <w:sz w:val="28"/>
                <w:szCs w:val="28"/>
                <w:lang w:val="uk-UA"/>
              </w:rPr>
              <w:t xml:space="preserve">Алюмінієва плівка на ситалі або склі </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9" w:firstLine="709"/>
              <w:jc w:val="both"/>
              <w:rPr>
                <w:sz w:val="28"/>
                <w:szCs w:val="28"/>
              </w:rPr>
            </w:pPr>
            <w:r w:rsidRPr="00D54A42">
              <w:rPr>
                <w:sz w:val="28"/>
                <w:szCs w:val="28"/>
              </w:rPr>
              <w:t xml:space="preserve">++ </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10" w:firstLine="709"/>
              <w:jc w:val="both"/>
              <w:rPr>
                <w:sz w:val="28"/>
                <w:szCs w:val="28"/>
              </w:rPr>
            </w:pPr>
            <w:r w:rsidRPr="00D54A42">
              <w:rPr>
                <w:sz w:val="28"/>
                <w:szCs w:val="28"/>
              </w:rPr>
              <w:t xml:space="preserve">+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10" w:firstLine="709"/>
              <w:jc w:val="both"/>
              <w:rPr>
                <w:sz w:val="28"/>
                <w:szCs w:val="28"/>
              </w:rPr>
            </w:pPr>
            <w:r w:rsidRPr="00D54A42">
              <w:rPr>
                <w:sz w:val="28"/>
                <w:szCs w:val="28"/>
              </w:rPr>
              <w:t xml:space="preserve">+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left="110" w:firstLine="709"/>
              <w:jc w:val="both"/>
              <w:rPr>
                <w:sz w:val="28"/>
                <w:szCs w:val="28"/>
              </w:rPr>
            </w:pPr>
            <w:r w:rsidRPr="00D54A42">
              <w:rPr>
                <w:sz w:val="28"/>
                <w:szCs w:val="28"/>
              </w:rPr>
              <w:t xml:space="preserve">+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144" w:firstLine="709"/>
              <w:jc w:val="both"/>
              <w:rPr>
                <w:sz w:val="28"/>
                <w:szCs w:val="28"/>
              </w:rPr>
            </w:pPr>
            <w:r w:rsidRPr="00D54A42">
              <w:rPr>
                <w:sz w:val="28"/>
                <w:szCs w:val="28"/>
              </w:rPr>
              <w:t xml:space="preserve">+ </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left="134" w:firstLine="709"/>
              <w:jc w:val="both"/>
              <w:rPr>
                <w:sz w:val="28"/>
                <w:szCs w:val="28"/>
              </w:rPr>
            </w:pPr>
            <w:r w:rsidRPr="00D54A42">
              <w:rPr>
                <w:sz w:val="28"/>
                <w:szCs w:val="28"/>
              </w:rPr>
              <w:t xml:space="preserve">+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r w:rsidRPr="00D54A42">
              <w:rPr>
                <w:sz w:val="28"/>
                <w:szCs w:val="28"/>
              </w:rPr>
              <w:t xml:space="preserve">++ </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right="67" w:firstLine="709"/>
              <w:jc w:val="both"/>
              <w:rPr>
                <w:sz w:val="28"/>
                <w:szCs w:val="28"/>
              </w:rPr>
            </w:pPr>
            <w:r w:rsidRPr="00D54A42">
              <w:rPr>
                <w:sz w:val="28"/>
                <w:szCs w:val="28"/>
              </w:rPr>
              <w:t xml:space="preserve">+ </w:t>
            </w:r>
          </w:p>
        </w:tc>
        <w:tc>
          <w:tcPr>
            <w:tcW w:w="499" w:type="dxa"/>
            <w:tcBorders>
              <w:top w:val="single" w:sz="6" w:space="0" w:color="auto"/>
              <w:left w:val="single" w:sz="6" w:space="0" w:color="auto"/>
              <w:bottom w:val="single" w:sz="6" w:space="0" w:color="auto"/>
              <w:right w:val="single" w:sz="6" w:space="0" w:color="auto"/>
            </w:tcBorders>
            <w:shd w:val="clear" w:color="auto" w:fill="FFFFFF"/>
          </w:tcPr>
          <w:p w:rsidR="00354F27" w:rsidRPr="00D54A42" w:rsidRDefault="00354F27" w:rsidP="000732C9">
            <w:pPr>
              <w:widowControl/>
              <w:shd w:val="clear" w:color="auto" w:fill="FFFFFF"/>
              <w:spacing w:line="360" w:lineRule="auto"/>
              <w:ind w:firstLine="709"/>
              <w:jc w:val="both"/>
              <w:rPr>
                <w:sz w:val="28"/>
                <w:szCs w:val="28"/>
              </w:rPr>
            </w:pPr>
          </w:p>
        </w:tc>
      </w:tr>
    </w:tbl>
    <w:p w:rsidR="00354F27" w:rsidRPr="00D54A42" w:rsidRDefault="00354F27" w:rsidP="001323AE">
      <w:pPr>
        <w:widowControl/>
        <w:shd w:val="clear" w:color="auto" w:fill="FFFFFF"/>
        <w:spacing w:before="230" w:line="360" w:lineRule="auto"/>
        <w:ind w:firstLine="709"/>
        <w:jc w:val="both"/>
        <w:rPr>
          <w:sz w:val="28"/>
          <w:szCs w:val="28"/>
        </w:rPr>
      </w:pPr>
      <w:r w:rsidRPr="00D54A42">
        <w:rPr>
          <w:sz w:val="28"/>
          <w:szCs w:val="28"/>
          <w:lang w:val="uk-UA"/>
        </w:rPr>
        <w:t>Примітка. ++ зварюються добре; + - зварюються задовільно; - не зварюються.</w:t>
      </w:r>
    </w:p>
    <w:p w:rsidR="00354F27" w:rsidRPr="00D54A42" w:rsidRDefault="00354F27" w:rsidP="000732C9">
      <w:pPr>
        <w:widowControl/>
        <w:shd w:val="clear" w:color="auto" w:fill="FFFFFF"/>
        <w:spacing w:before="115" w:line="360" w:lineRule="auto"/>
        <w:ind w:left="19" w:firstLine="709"/>
        <w:jc w:val="both"/>
        <w:rPr>
          <w:sz w:val="28"/>
          <w:szCs w:val="28"/>
        </w:rPr>
      </w:pPr>
      <w:r w:rsidRPr="00D54A42">
        <w:rPr>
          <w:sz w:val="28"/>
          <w:szCs w:val="28"/>
          <w:lang w:val="uk-UA"/>
        </w:rPr>
        <w:t xml:space="preserve">У установці ЭМ- 404 для ультразвукового зварювання використаний інструмент капілярного типу, який може здійснювати подовжні або крутильні коливання залежно від встановленого змінного хвилеводу. Тиск інструменту на зварювані елементи регулюється в межах 20-150 г, час зварювання витримується з точністю ± 0,02 с. Ультразвуковий генератор може працювати з частотою 58-65 кГц і з вихідною потужністю 0,1 - 28 Вт. На установці можна приварювати золоті, алюмінієві і мідні дроти діаметром 20 -100 мкм. Установка має нагрівальну колонку, що дозволяє працювати з підігріванням виробу.   Останнім етапом процесу герметизації </w:t>
      </w:r>
      <w:r w:rsidR="001A0B0F" w:rsidRPr="00D54A42">
        <w:rPr>
          <w:sz w:val="28"/>
          <w:szCs w:val="28"/>
          <w:lang w:val="uk-UA"/>
        </w:rPr>
        <w:t>ПАХ</w:t>
      </w:r>
      <w:r w:rsidRPr="00D54A42">
        <w:rPr>
          <w:sz w:val="28"/>
          <w:szCs w:val="28"/>
          <w:lang w:val="uk-UA"/>
        </w:rPr>
        <w:t xml:space="preserve"> - пристроїв являється контроль якості, який здійснюється за допомогою гелієвих </w:t>
      </w:r>
      <w:proofErr w:type="spellStart"/>
      <w:r w:rsidRPr="00D54A42">
        <w:rPr>
          <w:sz w:val="28"/>
          <w:szCs w:val="28"/>
          <w:lang w:val="uk-UA"/>
        </w:rPr>
        <w:t>течошукачів</w:t>
      </w:r>
      <w:proofErr w:type="spellEnd"/>
      <w:r w:rsidRPr="00D54A42">
        <w:rPr>
          <w:sz w:val="28"/>
          <w:szCs w:val="28"/>
          <w:lang w:val="uk-UA"/>
        </w:rPr>
        <w:t>.</w:t>
      </w:r>
    </w:p>
    <w:p w:rsidR="00DF6CBD" w:rsidRPr="00D54A42" w:rsidRDefault="00DF6CBD" w:rsidP="000732C9">
      <w:pPr>
        <w:widowControl/>
        <w:shd w:val="clear" w:color="auto" w:fill="FFFFFF"/>
        <w:spacing w:before="115" w:line="360" w:lineRule="auto"/>
        <w:ind w:left="19" w:firstLine="709"/>
        <w:jc w:val="both"/>
        <w:rPr>
          <w:sz w:val="28"/>
          <w:szCs w:val="28"/>
        </w:rPr>
      </w:pPr>
      <w:r w:rsidRPr="00D54A42">
        <w:rPr>
          <w:sz w:val="28"/>
          <w:szCs w:val="28"/>
        </w:rPr>
        <w:br w:type="page"/>
      </w:r>
    </w:p>
    <w:p w:rsidR="00354F27" w:rsidRPr="00D54A42" w:rsidRDefault="00354F27" w:rsidP="001323AE">
      <w:pPr>
        <w:widowControl/>
        <w:numPr>
          <w:ilvl w:val="0"/>
          <w:numId w:val="23"/>
        </w:numPr>
        <w:tabs>
          <w:tab w:val="clear" w:pos="720"/>
          <w:tab w:val="num" w:pos="0"/>
        </w:tabs>
        <w:spacing w:after="200" w:line="360" w:lineRule="auto"/>
        <w:ind w:left="0" w:firstLine="709"/>
        <w:contextualSpacing/>
        <w:jc w:val="both"/>
        <w:rPr>
          <w:b/>
          <w:sz w:val="28"/>
          <w:szCs w:val="28"/>
          <w:lang w:eastAsia="en-US"/>
        </w:rPr>
      </w:pPr>
      <w:r w:rsidRPr="00D54A42">
        <w:rPr>
          <w:b/>
          <w:sz w:val="28"/>
          <w:szCs w:val="28"/>
          <w:lang w:val="uk-UA" w:eastAsia="en-US"/>
        </w:rPr>
        <w:lastRenderedPageBreak/>
        <w:t>ОХОРОНА ПРАЦІ</w:t>
      </w:r>
    </w:p>
    <w:p w:rsidR="00354F27" w:rsidRPr="00D54A42" w:rsidRDefault="00354F27" w:rsidP="001323AE">
      <w:pPr>
        <w:widowControl/>
        <w:tabs>
          <w:tab w:val="num" w:pos="0"/>
        </w:tabs>
        <w:spacing w:after="200" w:line="360" w:lineRule="auto"/>
        <w:ind w:firstLine="709"/>
        <w:contextualSpacing/>
        <w:rPr>
          <w:b/>
          <w:sz w:val="28"/>
          <w:szCs w:val="28"/>
          <w:lang w:eastAsia="en-US"/>
        </w:rPr>
      </w:pPr>
    </w:p>
    <w:p w:rsidR="00354F27" w:rsidRPr="00D54A42" w:rsidRDefault="00354F27" w:rsidP="001323AE">
      <w:pPr>
        <w:widowControl/>
        <w:tabs>
          <w:tab w:val="num" w:pos="0"/>
        </w:tabs>
        <w:spacing w:line="360" w:lineRule="auto"/>
        <w:ind w:right="284" w:firstLine="709"/>
        <w:contextualSpacing/>
        <w:rPr>
          <w:b/>
          <w:sz w:val="28"/>
          <w:szCs w:val="28"/>
          <w:shd w:val="clear" w:color="auto" w:fill="FFFFFF"/>
          <w:lang w:eastAsia="en-US"/>
        </w:rPr>
      </w:pPr>
      <w:r w:rsidRPr="00D54A42">
        <w:rPr>
          <w:b/>
          <w:sz w:val="28"/>
          <w:szCs w:val="28"/>
          <w:shd w:val="clear" w:color="auto" w:fill="FFFFFF"/>
          <w:lang w:val="uk-UA" w:eastAsia="en-US"/>
        </w:rPr>
        <w:t xml:space="preserve">7.1. </w:t>
      </w:r>
      <w:r w:rsidRPr="00D54A42">
        <w:rPr>
          <w:b/>
          <w:sz w:val="28"/>
          <w:szCs w:val="28"/>
          <w:lang w:val="uk-UA"/>
        </w:rPr>
        <w:t>Основи техніки  безпеки на виробництві</w:t>
      </w:r>
    </w:p>
    <w:p w:rsidR="00354F27" w:rsidRPr="00D54A42" w:rsidRDefault="00276526" w:rsidP="001323AE">
      <w:pPr>
        <w:widowControl/>
        <w:tabs>
          <w:tab w:val="num" w:pos="0"/>
          <w:tab w:val="left" w:pos="9355"/>
        </w:tabs>
        <w:spacing w:line="360" w:lineRule="auto"/>
        <w:ind w:right="-1" w:firstLine="709"/>
        <w:jc w:val="both"/>
        <w:rPr>
          <w:sz w:val="28"/>
          <w:szCs w:val="28"/>
          <w:lang w:eastAsia="en-US"/>
        </w:rPr>
      </w:pPr>
      <w:r>
        <w:rPr>
          <w:sz w:val="28"/>
          <w:szCs w:val="28"/>
          <w:lang w:eastAsia="en-US"/>
        </w:rPr>
        <w:t xml:space="preserve"> </w:t>
      </w:r>
    </w:p>
    <w:p w:rsidR="00354F27" w:rsidRPr="00D54A42" w:rsidRDefault="00354F27" w:rsidP="000732C9">
      <w:pPr>
        <w:widowControl/>
        <w:tabs>
          <w:tab w:val="left" w:pos="9355"/>
        </w:tabs>
        <w:spacing w:line="360" w:lineRule="auto"/>
        <w:ind w:right="-1" w:firstLine="709"/>
        <w:jc w:val="both"/>
        <w:rPr>
          <w:sz w:val="28"/>
          <w:szCs w:val="28"/>
          <w:lang w:eastAsia="en-US"/>
        </w:rPr>
      </w:pPr>
      <w:r w:rsidRPr="00D54A42">
        <w:rPr>
          <w:sz w:val="28"/>
          <w:szCs w:val="28"/>
          <w:lang w:val="uk-UA" w:eastAsia="en-US"/>
        </w:rPr>
        <w:t>Основними складовими безпеки праці на виробництві є: безпечне виробниче устаткування; безпечні технологічні процеси;  організація безпечного виконання робіт.</w:t>
      </w:r>
    </w:p>
    <w:p w:rsidR="00354F27" w:rsidRPr="00D54A42" w:rsidRDefault="00354F27" w:rsidP="000732C9">
      <w:pPr>
        <w:widowControl/>
        <w:spacing w:line="360" w:lineRule="auto"/>
        <w:ind w:right="-1" w:firstLine="709"/>
        <w:jc w:val="both"/>
        <w:rPr>
          <w:sz w:val="28"/>
          <w:szCs w:val="28"/>
          <w:lang w:eastAsia="en-US"/>
        </w:rPr>
      </w:pPr>
      <w:r w:rsidRPr="00D54A42">
        <w:rPr>
          <w:sz w:val="28"/>
          <w:szCs w:val="28"/>
          <w:lang w:val="uk-UA" w:eastAsia="en-US"/>
        </w:rPr>
        <w:t xml:space="preserve">Вимоги безпеки до виробничого устаткування конкретних груп, видів, моделей розробляються відповідно до вимог </w:t>
      </w:r>
      <w:r w:rsidR="00DF6CBD" w:rsidRPr="00D54A42">
        <w:rPr>
          <w:sz w:val="28"/>
          <w:szCs w:val="28"/>
          <w:lang w:val="uk-UA" w:eastAsia="en-US"/>
        </w:rPr>
        <w:t>ДСТУ</w:t>
      </w:r>
      <w:r w:rsidRPr="00D54A42">
        <w:rPr>
          <w:sz w:val="28"/>
          <w:szCs w:val="28"/>
          <w:lang w:val="uk-UA" w:eastAsia="en-US"/>
        </w:rPr>
        <w:t xml:space="preserve"> 12.2.003191 з урахуванням призначення, виконання і умов його експлуатації [8].</w:t>
      </w:r>
    </w:p>
    <w:p w:rsidR="00354F27" w:rsidRPr="00D54A42" w:rsidRDefault="00354F27" w:rsidP="000732C9">
      <w:pPr>
        <w:widowControl/>
        <w:spacing w:line="360" w:lineRule="auto"/>
        <w:ind w:right="-1" w:firstLine="709"/>
        <w:jc w:val="both"/>
        <w:rPr>
          <w:sz w:val="28"/>
          <w:szCs w:val="28"/>
          <w:lang w:eastAsia="en-US"/>
        </w:rPr>
      </w:pPr>
      <w:r w:rsidRPr="00D54A42">
        <w:rPr>
          <w:sz w:val="28"/>
          <w:szCs w:val="28"/>
          <w:lang w:val="uk-UA" w:eastAsia="en-US"/>
        </w:rPr>
        <w:t>Безпека виробничого устаткування забезпечується: вибором принципів дії, джерел енергії, параметрів робочих процесів;  мінімізацією споживаної енергії або накопичується; застосуванням вбудованих в конструкцію засобів захисту і інформації про можливі небезпечні ситуації; застосуванням засобів автоматизації, дистанційного керування і контролю;  дотриманням ергономічних вимог, обмеженням фізичних і нервово-психологічні навантаження працівників.</w:t>
      </w:r>
    </w:p>
    <w:p w:rsidR="00354F27" w:rsidRPr="00D54A42" w:rsidRDefault="00354F27" w:rsidP="000732C9">
      <w:pPr>
        <w:widowControl/>
        <w:spacing w:line="360" w:lineRule="auto"/>
        <w:ind w:right="-1" w:firstLine="709"/>
        <w:jc w:val="both"/>
        <w:rPr>
          <w:sz w:val="28"/>
          <w:szCs w:val="28"/>
          <w:lang w:eastAsia="en-US"/>
        </w:rPr>
      </w:pPr>
      <w:r w:rsidRPr="00D54A42">
        <w:rPr>
          <w:sz w:val="28"/>
          <w:szCs w:val="28"/>
          <w:lang w:val="uk-UA" w:eastAsia="en-US"/>
        </w:rPr>
        <w:t xml:space="preserve">Виробниче устаткування при роботі як самостійно, так і у складі технологічних комплексів повинно відповідати вимогам безпеки впродовж усього періоду його експлуатації. </w:t>
      </w:r>
    </w:p>
    <w:p w:rsidR="00354F27" w:rsidRPr="00D54A42" w:rsidRDefault="00DF6CBD" w:rsidP="000732C9">
      <w:pPr>
        <w:widowControl/>
        <w:tabs>
          <w:tab w:val="left" w:pos="9637"/>
        </w:tabs>
        <w:spacing w:line="360" w:lineRule="auto"/>
        <w:ind w:right="-1" w:firstLine="709"/>
        <w:jc w:val="both"/>
        <w:rPr>
          <w:sz w:val="28"/>
          <w:szCs w:val="28"/>
          <w:lang w:val="uk-UA" w:eastAsia="en-US"/>
        </w:rPr>
      </w:pPr>
      <w:r w:rsidRPr="00D54A42">
        <w:rPr>
          <w:sz w:val="28"/>
          <w:szCs w:val="28"/>
          <w:lang w:val="uk-UA" w:eastAsia="en-US"/>
        </w:rPr>
        <w:t>Д</w:t>
      </w:r>
      <w:r w:rsidR="00354F27" w:rsidRPr="00D54A42">
        <w:rPr>
          <w:sz w:val="28"/>
          <w:szCs w:val="28"/>
          <w:lang w:val="uk-UA" w:eastAsia="en-US"/>
        </w:rPr>
        <w:t>СТ</w:t>
      </w:r>
      <w:r w:rsidRPr="00D54A42">
        <w:rPr>
          <w:sz w:val="28"/>
          <w:szCs w:val="28"/>
          <w:lang w:val="uk-UA" w:eastAsia="en-US"/>
        </w:rPr>
        <w:t>У</w:t>
      </w:r>
      <w:r w:rsidR="00354F27" w:rsidRPr="00D54A42">
        <w:rPr>
          <w:sz w:val="28"/>
          <w:szCs w:val="28"/>
          <w:lang w:val="uk-UA" w:eastAsia="en-US"/>
        </w:rPr>
        <w:t xml:space="preserve"> 12.3.002175. ССБТ. «Процеси виробничі. Загальні вимоги безпеки» - чинний нормативний документ за загальними вимогами безпеки  виробничих процесів. Основними вимогами безпеки до технологічних процесів є: усунення безпосереднього контакту працюючих з початковими матеріалами, заготівлями, напівфабрикатами, готовою продукцією і відходами виробництва, є достовірними чинниками небезпек, заміна технологічних процесів і операцій, пов'язаних з виникненням небезпечних і шкідливих виробничих чинників, процесами і операціями, при яких вказані чинники відсутні або характеризуються меншою інтенсивністю; комплексна </w:t>
      </w:r>
      <w:r w:rsidR="00354F27" w:rsidRPr="00D54A42">
        <w:rPr>
          <w:sz w:val="28"/>
          <w:szCs w:val="28"/>
          <w:lang w:val="uk-UA" w:eastAsia="en-US"/>
        </w:rPr>
        <w:lastRenderedPageBreak/>
        <w:t>механізація і автоматизація виробництва, застосування дистанційного керування технологічними процесами і операціями по наявності небезпечних і шкідливих виробничих чинників; герметизація устаткування, застосування засобів колективного захисту працюючих; раціональна організація праці і відпочинку з метою профілактики монотонності і гіподинамії, а також обмеження тяжкості праці, своєчасне отримання інформації про виникнення небезпечних і шкідливих виробничих чинників на окремих технологічних операціях(системи отримання інформації про виникнення небезпечних і шкідливих виробничих чинників необхідно виконувати за принципом облаштувань автоматичної дії з виведенням на системи попереджувальної сигналізації); впровадження систем контролю і управління технологічним процесом, що забезпечують захист працюючих і аварійне відключення виробничого устаткування своєчасне видалення і знешкодження відходів виробництва, небезпечних і шкідливих виробничих чинників, що є джерелами, забезпечення пожежної і вибухової безпеки.</w:t>
      </w:r>
    </w:p>
    <w:p w:rsidR="00354F27" w:rsidRPr="00D54A42" w:rsidRDefault="00354F27" w:rsidP="000732C9">
      <w:pPr>
        <w:widowControl/>
        <w:tabs>
          <w:tab w:val="left" w:pos="9637"/>
        </w:tabs>
        <w:spacing w:line="360" w:lineRule="auto"/>
        <w:ind w:firstLine="709"/>
        <w:jc w:val="both"/>
        <w:rPr>
          <w:sz w:val="28"/>
          <w:szCs w:val="28"/>
          <w:lang w:eastAsia="en-US"/>
        </w:rPr>
      </w:pPr>
      <w:r w:rsidRPr="00D54A42">
        <w:rPr>
          <w:sz w:val="28"/>
          <w:szCs w:val="28"/>
          <w:lang w:val="uk-UA" w:eastAsia="en-US"/>
        </w:rPr>
        <w:t>Вимоги безпеки при проведенні технологічного процесу мають бути передбачені в технологічній документації [9].</w:t>
      </w:r>
    </w:p>
    <w:p w:rsidR="00354F27" w:rsidRPr="00D54A42" w:rsidRDefault="00354F27" w:rsidP="000732C9">
      <w:pPr>
        <w:widowControl/>
        <w:tabs>
          <w:tab w:val="left" w:pos="9637"/>
        </w:tabs>
        <w:spacing w:line="360" w:lineRule="auto"/>
        <w:ind w:firstLine="709"/>
        <w:jc w:val="both"/>
        <w:rPr>
          <w:sz w:val="28"/>
          <w:szCs w:val="28"/>
          <w:lang w:eastAsia="en-US"/>
        </w:rPr>
      </w:pPr>
    </w:p>
    <w:p w:rsidR="00354F27" w:rsidRPr="00D54A42" w:rsidRDefault="00354F27" w:rsidP="000732C9">
      <w:pPr>
        <w:widowControl/>
        <w:shd w:val="clear" w:color="auto" w:fill="FFFFFF"/>
        <w:spacing w:line="360" w:lineRule="auto"/>
        <w:ind w:firstLine="709"/>
        <w:jc w:val="both"/>
        <w:rPr>
          <w:b/>
          <w:bCs/>
          <w:sz w:val="28"/>
          <w:szCs w:val="28"/>
          <w:lang w:eastAsia="en-US"/>
        </w:rPr>
      </w:pPr>
      <w:r w:rsidRPr="00D54A42">
        <w:rPr>
          <w:b/>
          <w:bCs/>
          <w:sz w:val="28"/>
          <w:szCs w:val="28"/>
          <w:lang w:eastAsia="en-US"/>
        </w:rPr>
        <w:t>7.2.</w:t>
      </w:r>
      <w:r w:rsidRPr="00D54A42">
        <w:rPr>
          <w:b/>
          <w:sz w:val="28"/>
          <w:szCs w:val="28"/>
          <w:lang w:eastAsia="en-US"/>
        </w:rPr>
        <w:t xml:space="preserve"> </w:t>
      </w:r>
      <w:r w:rsidRPr="00D54A42">
        <w:rPr>
          <w:b/>
          <w:sz w:val="28"/>
          <w:szCs w:val="28"/>
          <w:lang w:val="uk-UA" w:eastAsia="en-US"/>
        </w:rPr>
        <w:t>Розрахунок мікроклімату виробничих приміщень</w:t>
      </w:r>
    </w:p>
    <w:p w:rsidR="00354F27" w:rsidRPr="00D54A42" w:rsidRDefault="00354F27" w:rsidP="000732C9">
      <w:pPr>
        <w:widowControl/>
        <w:tabs>
          <w:tab w:val="left" w:pos="9637"/>
        </w:tabs>
        <w:spacing w:line="360" w:lineRule="auto"/>
        <w:ind w:firstLine="709"/>
        <w:jc w:val="both"/>
        <w:rPr>
          <w:sz w:val="28"/>
          <w:szCs w:val="28"/>
          <w:lang w:val="uk-UA" w:eastAsia="en-US"/>
        </w:rPr>
      </w:pPr>
      <w:r w:rsidRPr="00D54A42">
        <w:rPr>
          <w:sz w:val="28"/>
          <w:szCs w:val="28"/>
          <w:lang w:val="uk-UA" w:eastAsia="en-US"/>
        </w:rPr>
        <w:t>Істотний вплив на стан організму людини, його працездатність робить мікроклімат</w:t>
      </w:r>
      <w:r w:rsidR="001323AE" w:rsidRPr="00D54A42">
        <w:rPr>
          <w:sz w:val="28"/>
          <w:szCs w:val="28"/>
          <w:lang w:val="uk-UA" w:eastAsia="en-US"/>
        </w:rPr>
        <w:t xml:space="preserve"> </w:t>
      </w:r>
      <w:r w:rsidRPr="00D54A42">
        <w:rPr>
          <w:sz w:val="28"/>
          <w:szCs w:val="28"/>
          <w:lang w:val="uk-UA" w:eastAsia="en-US"/>
        </w:rPr>
        <w:t>(метеорологічні умови) у виробничих приміщеннях, під яким розуміють клімат внутрішнього середовища цих приміщень. Мікроклімат визначається поєднаннями температури, відносної воло</w:t>
      </w:r>
      <w:r w:rsidR="009155F1" w:rsidRPr="00D54A42">
        <w:rPr>
          <w:sz w:val="28"/>
          <w:szCs w:val="28"/>
          <w:lang w:val="uk-UA" w:eastAsia="en-US"/>
        </w:rPr>
        <w:t>гост</w:t>
      </w:r>
      <w:r w:rsidRPr="00D54A42">
        <w:rPr>
          <w:sz w:val="28"/>
          <w:szCs w:val="28"/>
          <w:lang w:val="uk-UA" w:eastAsia="en-US"/>
        </w:rPr>
        <w:t>і, швидкості руху повітря і теплового випромінювання нагрітих поверхонь, що діють на організм людини.</w:t>
      </w:r>
    </w:p>
    <w:p w:rsidR="00354F27" w:rsidRPr="00D54A42" w:rsidRDefault="00354F27" w:rsidP="000732C9">
      <w:pPr>
        <w:widowControl/>
        <w:shd w:val="clear" w:color="auto" w:fill="FFFFFF"/>
        <w:spacing w:line="360" w:lineRule="auto"/>
        <w:ind w:right="-2" w:firstLine="709"/>
        <w:jc w:val="both"/>
        <w:rPr>
          <w:sz w:val="28"/>
          <w:szCs w:val="28"/>
          <w:lang w:val="uk-UA" w:eastAsia="en-US"/>
        </w:rPr>
      </w:pPr>
      <w:r w:rsidRPr="00D54A42">
        <w:rPr>
          <w:sz w:val="28"/>
          <w:szCs w:val="28"/>
          <w:lang w:val="uk-UA" w:eastAsia="en-US"/>
        </w:rPr>
        <w:t>Мікроклімат виробничих приміщень в основному впливає на тепловий стан організму людини і його теплообмін з довкіллям. Попри те, що параметри мікроклімату виробничих приміщень можуть значно коливатися, температура тіла людини залишається постійною</w:t>
      </w:r>
      <w:r w:rsidR="001323AE" w:rsidRPr="00D54A42">
        <w:rPr>
          <w:sz w:val="28"/>
          <w:szCs w:val="28"/>
          <w:lang w:val="uk-UA" w:eastAsia="en-US"/>
        </w:rPr>
        <w:t xml:space="preserve"> </w:t>
      </w:r>
      <w:r w:rsidRPr="00D54A42">
        <w:rPr>
          <w:sz w:val="28"/>
          <w:szCs w:val="28"/>
          <w:lang w:val="uk-UA" w:eastAsia="en-US"/>
        </w:rPr>
        <w:t>(36,6 С)</w:t>
      </w:r>
      <w:proofErr w:type="spellStart"/>
      <w:r w:rsidRPr="00D54A42">
        <w:rPr>
          <w:sz w:val="28"/>
          <w:szCs w:val="28"/>
          <w:lang w:val="uk-UA" w:eastAsia="en-US"/>
        </w:rPr>
        <w:t>.Властивість</w:t>
      </w:r>
      <w:proofErr w:type="spellEnd"/>
      <w:r w:rsidRPr="00D54A42">
        <w:rPr>
          <w:sz w:val="28"/>
          <w:szCs w:val="28"/>
          <w:lang w:val="uk-UA" w:eastAsia="en-US"/>
        </w:rPr>
        <w:t xml:space="preserve"> </w:t>
      </w:r>
      <w:r w:rsidRPr="00D54A42">
        <w:rPr>
          <w:sz w:val="28"/>
          <w:szCs w:val="28"/>
          <w:lang w:val="uk-UA" w:eastAsia="en-US"/>
        </w:rPr>
        <w:lastRenderedPageBreak/>
        <w:t>людського організму підтримувати тепловий баланс називається терморегуляцією.</w:t>
      </w:r>
      <w:r w:rsidR="009155F1" w:rsidRPr="00D54A42">
        <w:rPr>
          <w:sz w:val="28"/>
          <w:szCs w:val="28"/>
          <w:lang w:val="uk-UA" w:eastAsia="en-US"/>
        </w:rPr>
        <w:t xml:space="preserve"> </w:t>
      </w:r>
      <w:r w:rsidRPr="00D54A42">
        <w:rPr>
          <w:sz w:val="28"/>
          <w:szCs w:val="28"/>
          <w:lang w:val="uk-UA" w:eastAsia="en-US"/>
        </w:rPr>
        <w:t>Нормальне протікання фізіологічних процесів в організмі можливе лише тоді, коли що виділяється організмом тепло безперервно відводиться в довкілля. Кількість тепла, що виділяється людиною, головним чином залежить від ступеня тяжкості виконуваної роботи і температурного режиму в приміщенні. Віддача теплоти організмом людини в зовнішнє середовище відбувається трьома основними способами(шляхами) : конвекцією, випромінюванням і випаром. Параметри мікроклімату роблять також істотний вплив на продуктивність праці і травматизм.</w:t>
      </w:r>
      <w:r w:rsidR="009155F1" w:rsidRPr="00D54A42">
        <w:rPr>
          <w:sz w:val="28"/>
          <w:szCs w:val="28"/>
          <w:lang w:val="uk-UA" w:eastAsia="en-US"/>
        </w:rPr>
        <w:t xml:space="preserve"> </w:t>
      </w:r>
      <w:r w:rsidRPr="00D54A42">
        <w:rPr>
          <w:sz w:val="28"/>
          <w:szCs w:val="28"/>
          <w:lang w:val="uk-UA" w:eastAsia="en-US"/>
        </w:rPr>
        <w:t>Основним нормативним документом, який визначає параметри мікроклімату виробничих приміщень, є ДСН 3.3.6.042-99(Санітарні норми мікроклімату виробничих приміщень) [10].</w:t>
      </w:r>
    </w:p>
    <w:p w:rsidR="00354F27" w:rsidRPr="00D54A42" w:rsidRDefault="00354F27" w:rsidP="000732C9">
      <w:pPr>
        <w:widowControl/>
        <w:shd w:val="clear" w:color="auto" w:fill="FFFFFF"/>
        <w:spacing w:line="360" w:lineRule="auto"/>
        <w:ind w:right="-2" w:firstLine="709"/>
        <w:jc w:val="both"/>
        <w:rPr>
          <w:sz w:val="28"/>
          <w:szCs w:val="28"/>
          <w:lang w:val="uk-UA" w:eastAsia="en-US"/>
        </w:rPr>
      </w:pPr>
      <w:r w:rsidRPr="00D54A42">
        <w:rPr>
          <w:sz w:val="28"/>
          <w:szCs w:val="28"/>
          <w:lang w:val="uk-UA" w:eastAsia="en-US"/>
        </w:rPr>
        <w:t>Вказані параметри нормуються для робочої зони - простору, обмеженого по висоті 2 метрами над рівнем підлоги або майданчики, на яких знаходяться робочі місця постійного або тимчасового перебування працівників. У основу принципів нормування параметрів мікроклімату покладена диференціальна оцінка оптимальних і допустимих метеорологічних умов в робочій зоні залежно від теплової характеристики виробничого приміщення, категорії робіт по ступеню тяжкості праці і періоду року.</w:t>
      </w:r>
    </w:p>
    <w:p w:rsidR="00354F27" w:rsidRPr="00D54A42" w:rsidRDefault="00354F27" w:rsidP="000732C9">
      <w:pPr>
        <w:widowControl/>
        <w:shd w:val="clear" w:color="auto" w:fill="FFFFFF"/>
        <w:spacing w:line="360" w:lineRule="auto"/>
        <w:ind w:right="-2" w:firstLine="709"/>
        <w:jc w:val="both"/>
        <w:rPr>
          <w:sz w:val="28"/>
          <w:szCs w:val="28"/>
          <w:lang w:eastAsia="en-US"/>
        </w:rPr>
      </w:pPr>
      <w:r w:rsidRPr="00D54A42">
        <w:rPr>
          <w:sz w:val="28"/>
          <w:szCs w:val="28"/>
          <w:lang w:val="uk-UA" w:eastAsia="en-US"/>
        </w:rPr>
        <w:t>Оптимальними</w:t>
      </w:r>
      <w:r w:rsidR="001323AE" w:rsidRPr="00D54A42">
        <w:rPr>
          <w:sz w:val="28"/>
          <w:szCs w:val="28"/>
          <w:lang w:val="uk-UA" w:eastAsia="en-US"/>
        </w:rPr>
        <w:t xml:space="preserve"> </w:t>
      </w:r>
      <w:r w:rsidRPr="00D54A42">
        <w:rPr>
          <w:sz w:val="28"/>
          <w:szCs w:val="28"/>
          <w:lang w:val="uk-UA" w:eastAsia="en-US"/>
        </w:rPr>
        <w:t>(комфортними) вважаються такі умови, при яких мають місце найвища працездатність і хороше самопочуття.</w:t>
      </w:r>
    </w:p>
    <w:p w:rsidR="00354F27" w:rsidRPr="00D54A42" w:rsidRDefault="00354F27" w:rsidP="000732C9">
      <w:pPr>
        <w:widowControl/>
        <w:shd w:val="clear" w:color="auto" w:fill="FFFFFF"/>
        <w:spacing w:line="360" w:lineRule="auto"/>
        <w:ind w:right="-2" w:firstLine="709"/>
        <w:jc w:val="both"/>
        <w:rPr>
          <w:sz w:val="28"/>
          <w:szCs w:val="28"/>
          <w:lang w:eastAsia="en-US"/>
        </w:rPr>
      </w:pPr>
      <w:r w:rsidRPr="00D54A42">
        <w:rPr>
          <w:sz w:val="28"/>
          <w:szCs w:val="28"/>
          <w:lang w:val="uk-UA" w:eastAsia="en-US"/>
        </w:rPr>
        <w:t>Допустимі мікрокліматичні умови передбачають напружену роботу механізму терморегуляції, що не виходить за межі можливостей організму, а також дискомфортних відчуттів.</w:t>
      </w:r>
    </w:p>
    <w:p w:rsidR="00354F27" w:rsidRPr="00D54A42" w:rsidRDefault="00354F27" w:rsidP="000732C9">
      <w:pPr>
        <w:widowControl/>
        <w:shd w:val="clear" w:color="auto" w:fill="FFFFFF"/>
        <w:spacing w:line="360" w:lineRule="auto"/>
        <w:ind w:right="-2" w:firstLine="709"/>
        <w:jc w:val="both"/>
        <w:rPr>
          <w:sz w:val="28"/>
          <w:szCs w:val="28"/>
          <w:lang w:eastAsia="en-US"/>
        </w:rPr>
      </w:pPr>
      <w:r w:rsidRPr="00D54A42">
        <w:rPr>
          <w:sz w:val="28"/>
          <w:szCs w:val="28"/>
          <w:lang w:val="uk-UA" w:eastAsia="en-US"/>
        </w:rPr>
        <w:t>Основні параметри мікроклімату - температура, вологість, швидкість руху повітря і барометричний тиск. Види воло</w:t>
      </w:r>
      <w:r w:rsidR="009155F1" w:rsidRPr="00D54A42">
        <w:rPr>
          <w:sz w:val="28"/>
          <w:szCs w:val="28"/>
          <w:lang w:val="uk-UA" w:eastAsia="en-US"/>
        </w:rPr>
        <w:t>гост</w:t>
      </w:r>
      <w:r w:rsidRPr="00D54A42">
        <w:rPr>
          <w:sz w:val="28"/>
          <w:szCs w:val="28"/>
          <w:lang w:val="uk-UA" w:eastAsia="en-US"/>
        </w:rPr>
        <w:t>і - абсолютна, максимальна і відносна. Для визначення температури і воло</w:t>
      </w:r>
      <w:r w:rsidR="009155F1" w:rsidRPr="00D54A42">
        <w:rPr>
          <w:sz w:val="28"/>
          <w:szCs w:val="28"/>
          <w:lang w:val="uk-UA" w:eastAsia="en-US"/>
        </w:rPr>
        <w:t>гост</w:t>
      </w:r>
      <w:r w:rsidRPr="00D54A42">
        <w:rPr>
          <w:sz w:val="28"/>
          <w:szCs w:val="28"/>
          <w:lang w:val="uk-UA" w:eastAsia="en-US"/>
        </w:rPr>
        <w:t xml:space="preserve">і повітря у виробничих приміщеннях використовується психрометр </w:t>
      </w:r>
      <w:proofErr w:type="spellStart"/>
      <w:r w:rsidRPr="00D54A42">
        <w:rPr>
          <w:sz w:val="28"/>
          <w:szCs w:val="28"/>
          <w:lang w:val="uk-UA" w:eastAsia="en-US"/>
        </w:rPr>
        <w:t>Ассмана</w:t>
      </w:r>
      <w:proofErr w:type="spellEnd"/>
      <w:r w:rsidRPr="00D54A42">
        <w:rPr>
          <w:sz w:val="28"/>
          <w:szCs w:val="28"/>
          <w:lang w:val="uk-UA" w:eastAsia="en-US"/>
        </w:rPr>
        <w:t xml:space="preserve">. Для </w:t>
      </w:r>
      <w:r w:rsidRPr="00D54A42">
        <w:rPr>
          <w:sz w:val="28"/>
          <w:szCs w:val="28"/>
          <w:lang w:val="uk-UA" w:eastAsia="en-US"/>
        </w:rPr>
        <w:lastRenderedPageBreak/>
        <w:t>визначення швидкості руху повітря в приміщенні використовують кр</w:t>
      </w:r>
      <w:r w:rsidR="007A157F" w:rsidRPr="00D54A42">
        <w:rPr>
          <w:sz w:val="28"/>
          <w:szCs w:val="28"/>
          <w:lang w:val="uk-UA" w:eastAsia="en-US"/>
        </w:rPr>
        <w:t>и</w:t>
      </w:r>
      <w:r w:rsidRPr="00D54A42">
        <w:rPr>
          <w:sz w:val="28"/>
          <w:szCs w:val="28"/>
          <w:lang w:val="uk-UA" w:eastAsia="en-US"/>
        </w:rPr>
        <w:t>льчат</w:t>
      </w:r>
      <w:r w:rsidR="007A157F" w:rsidRPr="00D54A42">
        <w:rPr>
          <w:sz w:val="28"/>
          <w:szCs w:val="28"/>
          <w:lang w:val="uk-UA" w:eastAsia="en-US"/>
        </w:rPr>
        <w:t>і</w:t>
      </w:r>
      <w:r w:rsidRPr="00D54A42">
        <w:rPr>
          <w:sz w:val="28"/>
          <w:szCs w:val="28"/>
          <w:lang w:val="uk-UA" w:eastAsia="en-US"/>
        </w:rPr>
        <w:t xml:space="preserve"> анемометри [10].</w:t>
      </w:r>
    </w:p>
    <w:p w:rsidR="00354F27" w:rsidRPr="00D54A42" w:rsidRDefault="00354F27" w:rsidP="000732C9">
      <w:pPr>
        <w:widowControl/>
        <w:shd w:val="clear" w:color="auto" w:fill="FFFFFF"/>
        <w:spacing w:line="360" w:lineRule="auto"/>
        <w:ind w:right="-2" w:firstLine="709"/>
        <w:jc w:val="both"/>
        <w:rPr>
          <w:sz w:val="28"/>
          <w:szCs w:val="28"/>
          <w:lang w:eastAsia="en-US"/>
        </w:rPr>
      </w:pPr>
      <w:r w:rsidRPr="00D54A42">
        <w:rPr>
          <w:sz w:val="28"/>
          <w:szCs w:val="28"/>
          <w:lang w:val="uk-UA" w:eastAsia="en-US"/>
        </w:rPr>
        <w:t>Згідно з умовами завдання визначимо параметри мікроклімату у виробничому приміщенні і порівняємо  їх з відповідними параметрами, які нормуються по ДСН 3.3.6.042-99 Державних санітарних норм мікроклімату виробничих приміщень(таблиця. 7.1)</w:t>
      </w:r>
    </w:p>
    <w:p w:rsidR="00354F27" w:rsidRPr="00D54A42" w:rsidRDefault="00354F27" w:rsidP="000732C9">
      <w:pPr>
        <w:widowControl/>
        <w:shd w:val="clear" w:color="auto" w:fill="FFFFFF"/>
        <w:spacing w:line="360" w:lineRule="auto"/>
        <w:ind w:right="-2" w:firstLine="709"/>
        <w:jc w:val="both"/>
        <w:rPr>
          <w:sz w:val="28"/>
          <w:szCs w:val="28"/>
          <w:lang w:val="uk-UA" w:eastAsia="en-US"/>
        </w:rPr>
      </w:pPr>
      <w:r w:rsidRPr="00D54A42">
        <w:rPr>
          <w:sz w:val="28"/>
          <w:szCs w:val="28"/>
          <w:lang w:eastAsia="en-US"/>
        </w:rPr>
        <w:t xml:space="preserve">  </w:t>
      </w:r>
      <w:r w:rsidRPr="00D54A42">
        <w:rPr>
          <w:sz w:val="28"/>
          <w:szCs w:val="28"/>
          <w:lang w:val="uk-UA" w:eastAsia="en-US"/>
        </w:rPr>
        <w:t>Таблиця 7.1.</w:t>
      </w:r>
      <w:r w:rsidR="009155F1" w:rsidRPr="00D54A42">
        <w:rPr>
          <w:sz w:val="28"/>
          <w:szCs w:val="28"/>
          <w:lang w:val="uk-UA" w:eastAsia="en-US"/>
        </w:rPr>
        <w:t xml:space="preserve"> Державні санітарн</w:t>
      </w:r>
      <w:r w:rsidR="00452279" w:rsidRPr="00D54A42">
        <w:rPr>
          <w:sz w:val="28"/>
          <w:szCs w:val="28"/>
          <w:lang w:val="uk-UA" w:eastAsia="en-US"/>
        </w:rPr>
        <w:t>і</w:t>
      </w:r>
      <w:r w:rsidR="009155F1" w:rsidRPr="00D54A42">
        <w:rPr>
          <w:sz w:val="28"/>
          <w:szCs w:val="28"/>
          <w:lang w:val="uk-UA" w:eastAsia="en-US"/>
        </w:rPr>
        <w:t xml:space="preserve"> норм</w:t>
      </w:r>
      <w:r w:rsidR="00452279" w:rsidRPr="00D54A42">
        <w:rPr>
          <w:sz w:val="28"/>
          <w:szCs w:val="28"/>
          <w:lang w:val="uk-UA" w:eastAsia="en-US"/>
        </w:rPr>
        <w:t>и</w:t>
      </w:r>
      <w:r w:rsidR="009155F1" w:rsidRPr="00D54A42">
        <w:rPr>
          <w:sz w:val="28"/>
          <w:szCs w:val="28"/>
          <w:lang w:val="uk-UA" w:eastAsia="en-US"/>
        </w:rPr>
        <w:t xml:space="preserve"> мікроклімату виробничих приміщень</w:t>
      </w:r>
    </w:p>
    <w:tbl>
      <w:tblPr>
        <w:tblW w:w="0" w:type="auto"/>
        <w:jc w:val="center"/>
        <w:tblCellMar>
          <w:left w:w="40" w:type="dxa"/>
          <w:right w:w="40" w:type="dxa"/>
        </w:tblCellMar>
        <w:tblLook w:val="0000" w:firstRow="0" w:lastRow="0" w:firstColumn="0" w:lastColumn="0" w:noHBand="0" w:noVBand="0"/>
      </w:tblPr>
      <w:tblGrid>
        <w:gridCol w:w="3414"/>
        <w:gridCol w:w="3586"/>
        <w:gridCol w:w="2434"/>
      </w:tblGrid>
      <w:tr w:rsidR="00A34554" w:rsidRPr="00D54A42" w:rsidTr="00087B27">
        <w:trPr>
          <w:trHeight w:val="245"/>
          <w:jc w:val="center"/>
        </w:trPr>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7A157F">
            <w:pPr>
              <w:widowControl/>
              <w:shd w:val="clear" w:color="auto" w:fill="FFFFFF"/>
              <w:spacing w:line="360" w:lineRule="auto"/>
              <w:ind w:right="284" w:firstLine="0"/>
              <w:jc w:val="center"/>
              <w:rPr>
                <w:sz w:val="28"/>
                <w:szCs w:val="28"/>
                <w:lang w:eastAsia="en-US"/>
              </w:rPr>
            </w:pPr>
            <w:r w:rsidRPr="00D54A42">
              <w:rPr>
                <w:sz w:val="28"/>
                <w:szCs w:val="28"/>
                <w:lang w:val="uk-UA" w:eastAsia="en-US"/>
              </w:rPr>
              <w:t>Чинники</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7A157F">
            <w:pPr>
              <w:widowControl/>
              <w:shd w:val="clear" w:color="auto" w:fill="FFFFFF"/>
              <w:spacing w:line="360" w:lineRule="auto"/>
              <w:ind w:right="284" w:firstLine="130"/>
              <w:jc w:val="center"/>
              <w:rPr>
                <w:sz w:val="28"/>
                <w:szCs w:val="28"/>
                <w:lang w:eastAsia="en-US"/>
              </w:rPr>
            </w:pPr>
            <w:r w:rsidRPr="00D54A42">
              <w:rPr>
                <w:sz w:val="28"/>
                <w:szCs w:val="28"/>
                <w:lang w:val="uk-UA" w:eastAsia="en-US"/>
              </w:rPr>
              <w:t>Одиниці виміру</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7A157F">
            <w:pPr>
              <w:widowControl/>
              <w:shd w:val="clear" w:color="auto" w:fill="FFFFFF"/>
              <w:spacing w:line="360" w:lineRule="auto"/>
              <w:ind w:right="284" w:firstLine="130"/>
              <w:jc w:val="center"/>
              <w:rPr>
                <w:sz w:val="28"/>
                <w:szCs w:val="28"/>
                <w:lang w:eastAsia="en-US"/>
              </w:rPr>
            </w:pPr>
            <w:r w:rsidRPr="00D54A42">
              <w:rPr>
                <w:sz w:val="28"/>
                <w:szCs w:val="28"/>
                <w:lang w:val="uk-UA" w:eastAsia="en-US"/>
              </w:rPr>
              <w:t>Величини</w:t>
            </w:r>
          </w:p>
        </w:tc>
      </w:tr>
      <w:tr w:rsidR="00A34554" w:rsidRPr="00D54A42" w:rsidTr="00087B27">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32" w:right="284" w:firstLine="709"/>
              <w:jc w:val="both"/>
              <w:rPr>
                <w:sz w:val="28"/>
                <w:szCs w:val="28"/>
                <w:lang w:eastAsia="en-US"/>
              </w:rPr>
            </w:pPr>
            <w:r w:rsidRPr="00D54A42">
              <w:rPr>
                <w:sz w:val="28"/>
                <w:szCs w:val="28"/>
                <w:lang w:eastAsia="en-US"/>
              </w:rPr>
              <w:t>1.</w:t>
            </w:r>
            <w:r w:rsidRPr="00D54A42">
              <w:rPr>
                <w:sz w:val="28"/>
                <w:szCs w:val="28"/>
                <w:lang w:val="uk-UA" w:eastAsia="en-US"/>
              </w:rPr>
              <w:t>Енерговитрати робітника</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eastAsia="en-US"/>
              </w:rPr>
            </w:pPr>
            <w:r w:rsidRPr="00D54A42">
              <w:rPr>
                <w:sz w:val="28"/>
                <w:szCs w:val="28"/>
                <w:lang w:eastAsia="en-US"/>
              </w:rPr>
              <w:t>(</w:t>
            </w:r>
            <w:r w:rsidRPr="00D54A42">
              <w:rPr>
                <w:sz w:val="28"/>
                <w:szCs w:val="28"/>
                <w:lang w:val="uk-UA" w:eastAsia="en-US"/>
              </w:rPr>
              <w:t>Джоуль/сік)</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eastAsia="en-US"/>
              </w:rPr>
            </w:pPr>
            <w:r w:rsidRPr="00D54A42">
              <w:rPr>
                <w:sz w:val="28"/>
                <w:szCs w:val="28"/>
                <w:lang w:eastAsia="en-US"/>
              </w:rPr>
              <w:t>233</w:t>
            </w:r>
          </w:p>
        </w:tc>
      </w:tr>
      <w:tr w:rsidR="00A34554" w:rsidRPr="00D54A42" w:rsidTr="00087B27">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72" w:right="284" w:firstLine="709"/>
              <w:jc w:val="both"/>
              <w:rPr>
                <w:sz w:val="28"/>
                <w:szCs w:val="28"/>
                <w:lang w:eastAsia="en-US"/>
              </w:rPr>
            </w:pPr>
            <w:r w:rsidRPr="00D54A42">
              <w:rPr>
                <w:sz w:val="28"/>
                <w:szCs w:val="28"/>
                <w:lang w:eastAsia="en-US"/>
              </w:rPr>
              <w:t>2.</w:t>
            </w:r>
            <w:r w:rsidRPr="00D54A42">
              <w:rPr>
                <w:sz w:val="28"/>
                <w:szCs w:val="28"/>
                <w:lang w:val="uk-UA"/>
              </w:rPr>
              <w:t xml:space="preserve">Явне тепло в цеху, </w:t>
            </w:r>
            <w:proofErr w:type="gramStart"/>
            <w:r w:rsidRPr="00D54A42">
              <w:rPr>
                <w:sz w:val="28"/>
                <w:szCs w:val="28"/>
                <w:lang w:val="uk-UA"/>
              </w:rPr>
              <w:t>Q</w:t>
            </w:r>
            <w:proofErr w:type="gramEnd"/>
            <w:r w:rsidRPr="00D54A42">
              <w:rPr>
                <w:sz w:val="28"/>
                <w:szCs w:val="28"/>
                <w:lang w:val="uk-UA"/>
              </w:rPr>
              <w:t xml:space="preserve">ЯВН </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eastAsia="en-US"/>
              </w:rPr>
            </w:pPr>
            <w:r w:rsidRPr="00D54A42">
              <w:rPr>
                <w:sz w:val="28"/>
                <w:szCs w:val="28"/>
                <w:lang w:eastAsia="en-US"/>
              </w:rPr>
              <w:t>(</w:t>
            </w:r>
            <w:r w:rsidRPr="00D54A42">
              <w:rPr>
                <w:sz w:val="28"/>
                <w:szCs w:val="28"/>
                <w:lang w:val="uk-UA" w:eastAsia="en-US"/>
              </w:rPr>
              <w:t>кілоджоуль/ч)</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both"/>
              <w:rPr>
                <w:sz w:val="28"/>
                <w:szCs w:val="28"/>
                <w:lang w:val="en-US" w:eastAsia="en-US"/>
              </w:rPr>
            </w:pPr>
            <w:r w:rsidRPr="00D54A42">
              <w:rPr>
                <w:sz w:val="28"/>
                <w:szCs w:val="28"/>
                <w:lang w:val="en-US" w:eastAsia="en-US"/>
              </w:rPr>
              <w:t xml:space="preserve">     400</w:t>
            </w:r>
          </w:p>
        </w:tc>
      </w:tr>
      <w:tr w:rsidR="00A34554" w:rsidRPr="00D54A42" w:rsidTr="00087B27">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32" w:right="284" w:firstLine="709"/>
              <w:jc w:val="both"/>
              <w:rPr>
                <w:sz w:val="28"/>
                <w:szCs w:val="28"/>
                <w:lang w:eastAsia="en-US"/>
              </w:rPr>
            </w:pPr>
            <w:r w:rsidRPr="00D54A42">
              <w:rPr>
                <w:sz w:val="28"/>
                <w:szCs w:val="28"/>
                <w:lang w:eastAsia="en-US"/>
              </w:rPr>
              <w:t xml:space="preserve"> 3.</w:t>
            </w:r>
            <w:r w:rsidRPr="00D54A42">
              <w:rPr>
                <w:sz w:val="28"/>
                <w:szCs w:val="28"/>
                <w:lang w:val="uk-UA"/>
              </w:rPr>
              <w:t xml:space="preserve">Тепловтрати, </w:t>
            </w:r>
            <w:proofErr w:type="spellStart"/>
            <w:r w:rsidRPr="00D54A42">
              <w:rPr>
                <w:sz w:val="28"/>
                <w:szCs w:val="28"/>
                <w:lang w:val="uk-UA"/>
              </w:rPr>
              <w:t>Q</w:t>
            </w:r>
            <w:proofErr w:type="gramStart"/>
            <w:r w:rsidRPr="00D54A42">
              <w:rPr>
                <w:sz w:val="28"/>
                <w:szCs w:val="28"/>
                <w:lang w:val="uk-UA"/>
              </w:rPr>
              <w:t>П</w:t>
            </w:r>
            <w:proofErr w:type="gramEnd"/>
            <w:r w:rsidRPr="00D54A42">
              <w:rPr>
                <w:sz w:val="28"/>
                <w:szCs w:val="28"/>
                <w:lang w:val="uk-UA"/>
              </w:rPr>
              <w:t>OTEPb</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eastAsia="en-US"/>
              </w:rPr>
            </w:pPr>
            <w:r w:rsidRPr="00D54A42">
              <w:rPr>
                <w:sz w:val="28"/>
                <w:szCs w:val="28"/>
                <w:lang w:eastAsia="en-US"/>
              </w:rPr>
              <w:t>(</w:t>
            </w:r>
            <w:r w:rsidRPr="00D54A42">
              <w:rPr>
                <w:sz w:val="28"/>
                <w:szCs w:val="28"/>
                <w:lang w:val="uk-UA" w:eastAsia="en-US"/>
              </w:rPr>
              <w:t>кілоджоуль/ч)</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val="en-US" w:eastAsia="en-US"/>
              </w:rPr>
            </w:pPr>
            <w:r w:rsidRPr="00D54A42">
              <w:rPr>
                <w:sz w:val="28"/>
                <w:szCs w:val="28"/>
                <w:lang w:val="en-US" w:eastAsia="en-US"/>
              </w:rPr>
              <w:t>233</w:t>
            </w:r>
          </w:p>
        </w:tc>
      </w:tr>
      <w:tr w:rsidR="00A34554" w:rsidRPr="00D54A42" w:rsidTr="00087B27">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32" w:right="284" w:firstLine="709"/>
              <w:jc w:val="both"/>
              <w:rPr>
                <w:sz w:val="28"/>
                <w:szCs w:val="28"/>
                <w:lang w:eastAsia="en-US"/>
              </w:rPr>
            </w:pPr>
            <w:r w:rsidRPr="00D54A42">
              <w:rPr>
                <w:sz w:val="28"/>
                <w:szCs w:val="28"/>
                <w:lang w:eastAsia="en-US"/>
              </w:rPr>
              <w:t>4.</w:t>
            </w:r>
            <w:r w:rsidRPr="00D54A42">
              <w:rPr>
                <w:sz w:val="28"/>
                <w:szCs w:val="28"/>
                <w:lang w:val="uk-UA"/>
              </w:rPr>
              <w:t>Об'є</w:t>
            </w:r>
            <w:proofErr w:type="gramStart"/>
            <w:r w:rsidRPr="00D54A42">
              <w:rPr>
                <w:sz w:val="28"/>
                <w:szCs w:val="28"/>
                <w:lang w:val="uk-UA"/>
              </w:rPr>
              <w:t>м</w:t>
            </w:r>
            <w:proofErr w:type="gramEnd"/>
            <w:r w:rsidRPr="00D54A42">
              <w:rPr>
                <w:sz w:val="28"/>
                <w:szCs w:val="28"/>
                <w:lang w:val="uk-UA"/>
              </w:rPr>
              <w:t xml:space="preserve"> приміщення, VПOM</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eastAsia="en-US"/>
              </w:rPr>
            </w:pPr>
            <w:r w:rsidRPr="00D54A42">
              <w:rPr>
                <w:sz w:val="28"/>
                <w:szCs w:val="28"/>
                <w:lang w:eastAsia="en-US"/>
              </w:rPr>
              <w:t>(</w:t>
            </w:r>
            <w:r w:rsidRPr="00D54A42">
              <w:rPr>
                <w:sz w:val="28"/>
                <w:szCs w:val="28"/>
                <w:lang w:val="uk-UA"/>
              </w:rPr>
              <w:t>м3)</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eastAsia="en-US"/>
              </w:rPr>
            </w:pPr>
            <w:r w:rsidRPr="00D54A42">
              <w:rPr>
                <w:sz w:val="28"/>
                <w:szCs w:val="28"/>
                <w:lang w:eastAsia="en-US"/>
              </w:rPr>
              <w:t>360</w:t>
            </w:r>
          </w:p>
        </w:tc>
      </w:tr>
      <w:tr w:rsidR="00A34554" w:rsidRPr="00D54A42" w:rsidTr="00087B27">
        <w:trPr>
          <w:trHeight w:val="753"/>
          <w:jc w:val="center"/>
        </w:trPr>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32" w:right="284" w:firstLine="709"/>
              <w:jc w:val="both"/>
              <w:rPr>
                <w:sz w:val="28"/>
                <w:szCs w:val="28"/>
                <w:lang w:eastAsia="en-US"/>
              </w:rPr>
            </w:pPr>
            <w:r w:rsidRPr="00D54A42">
              <w:rPr>
                <w:sz w:val="28"/>
                <w:szCs w:val="28"/>
                <w:lang w:eastAsia="en-US"/>
              </w:rPr>
              <w:t>5.</w:t>
            </w:r>
            <w:r w:rsidRPr="00D54A42">
              <w:rPr>
                <w:sz w:val="28"/>
                <w:szCs w:val="28"/>
                <w:lang w:val="uk-UA"/>
              </w:rPr>
              <w:t xml:space="preserve">Температура зовнішня, </w:t>
            </w:r>
            <w:proofErr w:type="spellStart"/>
            <w:proofErr w:type="gramStart"/>
            <w:r w:rsidRPr="00D54A42">
              <w:rPr>
                <w:sz w:val="28"/>
                <w:szCs w:val="28"/>
                <w:lang w:val="uk-UA"/>
              </w:rPr>
              <w:t>tH</w:t>
            </w:r>
            <w:proofErr w:type="gramEnd"/>
            <w:r w:rsidRPr="00D54A42">
              <w:rPr>
                <w:sz w:val="28"/>
                <w:szCs w:val="28"/>
                <w:lang w:val="uk-UA"/>
              </w:rPr>
              <w:t>АР</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eastAsia="en-US"/>
              </w:rPr>
            </w:pPr>
            <w:r w:rsidRPr="00D54A42">
              <w:rPr>
                <w:sz w:val="28"/>
                <w:szCs w:val="28"/>
                <w:lang w:eastAsia="en-US"/>
              </w:rPr>
              <w:t>°С</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0732C9">
            <w:pPr>
              <w:widowControl/>
              <w:shd w:val="clear" w:color="auto" w:fill="FFFFFF"/>
              <w:spacing w:line="360" w:lineRule="auto"/>
              <w:ind w:left="1440" w:right="284" w:firstLine="709"/>
              <w:jc w:val="center"/>
              <w:rPr>
                <w:sz w:val="28"/>
                <w:szCs w:val="28"/>
                <w:lang w:eastAsia="en-US"/>
              </w:rPr>
            </w:pPr>
            <w:r w:rsidRPr="00D54A42">
              <w:rPr>
                <w:sz w:val="28"/>
                <w:szCs w:val="28"/>
                <w:lang w:eastAsia="en-US"/>
              </w:rPr>
              <w:t>+9</w:t>
            </w:r>
          </w:p>
        </w:tc>
      </w:tr>
    </w:tbl>
    <w:p w:rsidR="00354F27" w:rsidRPr="00D54A42" w:rsidRDefault="00354F27" w:rsidP="000732C9">
      <w:pPr>
        <w:widowControl/>
        <w:shd w:val="clear" w:color="auto" w:fill="FFFFFF"/>
        <w:spacing w:line="360" w:lineRule="auto"/>
        <w:ind w:right="-2" w:firstLine="709"/>
        <w:jc w:val="both"/>
        <w:rPr>
          <w:sz w:val="28"/>
          <w:szCs w:val="28"/>
          <w:lang w:val="en-US" w:eastAsia="en-US"/>
        </w:rPr>
      </w:pPr>
    </w:p>
    <w:p w:rsidR="00354F27" w:rsidRPr="00D54A42" w:rsidRDefault="00354F27" w:rsidP="000732C9">
      <w:pPr>
        <w:widowControl/>
        <w:shd w:val="clear" w:color="auto" w:fill="FFFFFF"/>
        <w:spacing w:line="360" w:lineRule="auto"/>
        <w:ind w:right="284" w:firstLine="709"/>
        <w:jc w:val="both"/>
        <w:rPr>
          <w:sz w:val="28"/>
          <w:szCs w:val="28"/>
          <w:lang w:eastAsia="en-US"/>
        </w:rPr>
      </w:pPr>
      <w:r w:rsidRPr="00D54A42">
        <w:rPr>
          <w:sz w:val="28"/>
          <w:szCs w:val="28"/>
          <w:lang w:val="uk-UA" w:eastAsia="en-US"/>
        </w:rPr>
        <w:t xml:space="preserve">Визначаємо надлишки явного тепла </w:t>
      </w:r>
      <w:proofErr w:type="spellStart"/>
      <w:r w:rsidRPr="00D54A42">
        <w:rPr>
          <w:sz w:val="28"/>
          <w:szCs w:val="28"/>
          <w:lang w:val="uk-UA" w:eastAsia="en-US"/>
        </w:rPr>
        <w:t>Qизб</w:t>
      </w:r>
      <w:proofErr w:type="spellEnd"/>
      <w:r w:rsidRPr="00D54A42">
        <w:rPr>
          <w:sz w:val="28"/>
          <w:szCs w:val="28"/>
          <w:lang w:val="uk-UA" w:eastAsia="en-US"/>
        </w:rPr>
        <w:t xml:space="preserve"> в приміщенні по формулі:</w:t>
      </w:r>
    </w:p>
    <w:p w:rsidR="00354F27" w:rsidRPr="00D54A42" w:rsidRDefault="00354F27" w:rsidP="000732C9">
      <w:pPr>
        <w:widowControl/>
        <w:shd w:val="clear" w:color="auto" w:fill="FFFFFF"/>
        <w:spacing w:line="360" w:lineRule="auto"/>
        <w:ind w:right="284" w:firstLine="709"/>
        <w:jc w:val="both"/>
        <w:rPr>
          <w:sz w:val="28"/>
          <w:szCs w:val="28"/>
          <w:lang w:eastAsia="en-US"/>
        </w:rPr>
      </w:pPr>
    </w:p>
    <w:p w:rsidR="00354F27" w:rsidRPr="00D54A42" w:rsidRDefault="00354F27" w:rsidP="000732C9">
      <w:pPr>
        <w:widowControl/>
        <w:shd w:val="clear" w:color="auto" w:fill="FFFFFF"/>
        <w:spacing w:line="360" w:lineRule="auto"/>
        <w:ind w:right="-2" w:firstLine="709"/>
        <w:jc w:val="center"/>
        <w:rPr>
          <w:sz w:val="28"/>
          <w:szCs w:val="28"/>
          <w:lang w:eastAsia="en-US"/>
        </w:rPr>
      </w:pPr>
      <w:r w:rsidRPr="00D54A42">
        <w:rPr>
          <w:noProof/>
          <w:position w:val="-38"/>
          <w:sz w:val="28"/>
          <w:szCs w:val="28"/>
        </w:rPr>
        <w:drawing>
          <wp:inline distT="0" distB="0" distL="0" distR="0" wp14:anchorId="609141DA" wp14:editId="3F9836CA">
            <wp:extent cx="3800475" cy="5238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inline>
        </w:drawing>
      </w:r>
    </w:p>
    <w:p w:rsidR="00354F27" w:rsidRPr="00D54A42" w:rsidRDefault="00354F27" w:rsidP="000732C9">
      <w:pPr>
        <w:widowControl/>
        <w:shd w:val="clear" w:color="auto" w:fill="FFFFFF"/>
        <w:spacing w:line="360" w:lineRule="auto"/>
        <w:ind w:right="-2" w:firstLine="709"/>
        <w:jc w:val="both"/>
        <w:rPr>
          <w:sz w:val="28"/>
          <w:szCs w:val="28"/>
          <w:lang w:eastAsia="en-US"/>
        </w:rPr>
      </w:pPr>
      <w:r w:rsidRPr="00D54A42">
        <w:rPr>
          <w:sz w:val="28"/>
          <w:szCs w:val="28"/>
          <w:lang w:val="uk-UA"/>
        </w:rPr>
        <w:t>Переведемо надлишки явного тепла в/:</w:t>
      </w:r>
    </w:p>
    <w:p w:rsidR="00354F27" w:rsidRPr="00D54A42" w:rsidRDefault="00354F27" w:rsidP="000732C9">
      <w:pPr>
        <w:widowControl/>
        <w:shd w:val="clear" w:color="auto" w:fill="FFFFFF"/>
        <w:spacing w:line="360" w:lineRule="auto"/>
        <w:ind w:right="-2" w:firstLine="709"/>
        <w:jc w:val="both"/>
        <w:rPr>
          <w:sz w:val="28"/>
          <w:szCs w:val="28"/>
          <w:lang w:eastAsia="en-US"/>
        </w:rPr>
      </w:pPr>
    </w:p>
    <w:p w:rsidR="00354F27" w:rsidRPr="00D54A42" w:rsidRDefault="00354F27" w:rsidP="000732C9">
      <w:pPr>
        <w:widowControl/>
        <w:shd w:val="clear" w:color="auto" w:fill="FFFFFF"/>
        <w:spacing w:line="360" w:lineRule="auto"/>
        <w:ind w:right="-2" w:firstLine="709"/>
        <w:jc w:val="both"/>
        <w:rPr>
          <w:sz w:val="28"/>
          <w:szCs w:val="28"/>
          <w:lang w:eastAsia="en-US"/>
        </w:rPr>
      </w:pPr>
      <w:r w:rsidRPr="00D54A42">
        <w:rPr>
          <w:noProof/>
          <w:position w:val="-32"/>
          <w:sz w:val="28"/>
          <w:szCs w:val="28"/>
        </w:rPr>
        <w:drawing>
          <wp:inline distT="0" distB="0" distL="0" distR="0" wp14:anchorId="73BFDFAB" wp14:editId="22F494F0">
            <wp:extent cx="2428875" cy="5238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r w:rsidRPr="00D54A42">
        <w:rPr>
          <w:sz w:val="28"/>
          <w:szCs w:val="28"/>
          <w:lang w:eastAsia="en-US"/>
        </w:rPr>
        <w:t xml:space="preserve">, </w:t>
      </w:r>
      <w:r w:rsidR="007A157F" w:rsidRPr="00D54A42">
        <w:rPr>
          <w:sz w:val="28"/>
          <w:szCs w:val="28"/>
          <w:lang w:val="uk-UA"/>
        </w:rPr>
        <w:t xml:space="preserve">оскільки </w:t>
      </w:r>
      <w:r w:rsidRPr="00D54A42">
        <w:rPr>
          <w:sz w:val="28"/>
          <w:szCs w:val="28"/>
          <w:lang w:val="uk-UA"/>
        </w:rPr>
        <w:t>23 Вт</w:t>
      </w:r>
      <w:r w:rsidRPr="00D54A42">
        <w:rPr>
          <w:sz w:val="28"/>
          <w:szCs w:val="28"/>
          <w:vertAlign w:val="superscript"/>
          <w:lang w:val="uk-UA"/>
        </w:rPr>
        <w:t>/</w:t>
      </w:r>
      <w:r w:rsidRPr="00D54A42">
        <w:rPr>
          <w:sz w:val="28"/>
          <w:szCs w:val="28"/>
          <w:lang w:val="uk-UA"/>
        </w:rPr>
        <w:t>м3 т</w:t>
      </w:r>
      <w:r w:rsidR="007A157F" w:rsidRPr="00D54A42">
        <w:rPr>
          <w:sz w:val="28"/>
          <w:szCs w:val="28"/>
          <w:lang w:val="uk-UA"/>
        </w:rPr>
        <w:t>о</w:t>
      </w:r>
      <w:r w:rsidRPr="00D54A42">
        <w:rPr>
          <w:sz w:val="28"/>
          <w:szCs w:val="28"/>
          <w:lang w:val="uk-UA"/>
        </w:rPr>
        <w:t xml:space="preserve"> можна зробити виведення, що приміщення «</w:t>
      </w:r>
      <w:r w:rsidRPr="00D54A42">
        <w:rPr>
          <w:i/>
          <w:sz w:val="28"/>
          <w:szCs w:val="28"/>
          <w:lang w:val="uk-UA"/>
        </w:rPr>
        <w:t>холодне»</w:t>
      </w:r>
      <w:r w:rsidRPr="00D54A42">
        <w:rPr>
          <w:sz w:val="28"/>
          <w:szCs w:val="28"/>
          <w:lang w:val="uk-UA"/>
        </w:rPr>
        <w:t xml:space="preserve">. </w:t>
      </w:r>
    </w:p>
    <w:p w:rsidR="00354F27" w:rsidRPr="00D54A42" w:rsidRDefault="00354F27" w:rsidP="000732C9">
      <w:pPr>
        <w:widowControl/>
        <w:shd w:val="clear" w:color="auto" w:fill="FFFFFF"/>
        <w:spacing w:line="360" w:lineRule="auto"/>
        <w:ind w:right="-2" w:firstLine="709"/>
        <w:jc w:val="both"/>
        <w:rPr>
          <w:sz w:val="28"/>
          <w:szCs w:val="28"/>
          <w:lang w:eastAsia="en-US"/>
        </w:rPr>
      </w:pPr>
      <w:r w:rsidRPr="00D54A42">
        <w:rPr>
          <w:sz w:val="28"/>
          <w:szCs w:val="28"/>
          <w:lang w:val="uk-UA"/>
        </w:rPr>
        <w:lastRenderedPageBreak/>
        <w:t xml:space="preserve">Розрахуємо абсолютну вологість повітря А,(г/м3) </w:t>
      </w:r>
    </w:p>
    <w:p w:rsidR="00354F27" w:rsidRPr="00D54A42" w:rsidRDefault="00354F27" w:rsidP="000732C9">
      <w:pPr>
        <w:widowControl/>
        <w:shd w:val="clear" w:color="auto" w:fill="FFFFFF"/>
        <w:spacing w:line="360" w:lineRule="auto"/>
        <w:ind w:right="-2" w:firstLine="709"/>
        <w:jc w:val="both"/>
        <w:rPr>
          <w:sz w:val="28"/>
          <w:szCs w:val="28"/>
          <w:lang w:eastAsia="en-US"/>
        </w:rPr>
      </w:pPr>
    </w:p>
    <w:p w:rsidR="00354F27" w:rsidRPr="00D54A42" w:rsidRDefault="00354F27" w:rsidP="000732C9">
      <w:pPr>
        <w:widowControl/>
        <w:shd w:val="clear" w:color="auto" w:fill="FFFFFF"/>
        <w:spacing w:line="360" w:lineRule="auto"/>
        <w:ind w:right="-2" w:firstLine="709"/>
        <w:jc w:val="center"/>
        <w:rPr>
          <w:sz w:val="28"/>
          <w:szCs w:val="28"/>
          <w:lang w:eastAsia="en-US"/>
        </w:rPr>
      </w:pPr>
      <w:r w:rsidRPr="00D54A42">
        <w:rPr>
          <w:noProof/>
          <w:position w:val="-12"/>
          <w:sz w:val="28"/>
          <w:szCs w:val="28"/>
        </w:rPr>
        <w:drawing>
          <wp:inline distT="0" distB="0" distL="0" distR="0" wp14:anchorId="10490FCB" wp14:editId="5DEF9C56">
            <wp:extent cx="4810125" cy="2095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810125" cy="209550"/>
                    </a:xfrm>
                    <a:prstGeom prst="rect">
                      <a:avLst/>
                    </a:prstGeom>
                    <a:noFill/>
                    <a:ln>
                      <a:noFill/>
                    </a:ln>
                  </pic:spPr>
                </pic:pic>
              </a:graphicData>
            </a:graphic>
          </wp:inline>
        </w:drawing>
      </w:r>
      <w:r w:rsidRPr="00D54A42">
        <w:rPr>
          <w:sz w:val="28"/>
          <w:szCs w:val="28"/>
          <w:lang w:eastAsia="en-US"/>
        </w:rPr>
        <w:t>(</w:t>
      </w:r>
      <w:proofErr w:type="gramStart"/>
      <w:r w:rsidRPr="00D54A42">
        <w:rPr>
          <w:sz w:val="28"/>
          <w:szCs w:val="28"/>
          <w:lang w:val="uk-UA"/>
        </w:rPr>
        <w:t>г</w:t>
      </w:r>
      <w:proofErr w:type="gramEnd"/>
      <w:r w:rsidRPr="00D54A42">
        <w:rPr>
          <w:sz w:val="28"/>
          <w:szCs w:val="28"/>
          <w:lang w:val="uk-UA"/>
        </w:rPr>
        <w:t>/м3),</w:t>
      </w:r>
    </w:p>
    <w:p w:rsidR="00354F27" w:rsidRPr="00D54A42" w:rsidRDefault="00354F27" w:rsidP="000732C9">
      <w:pPr>
        <w:widowControl/>
        <w:shd w:val="clear" w:color="auto" w:fill="FFFFFF"/>
        <w:spacing w:line="360" w:lineRule="auto"/>
        <w:ind w:left="426" w:right="284" w:firstLine="709"/>
        <w:jc w:val="both"/>
        <w:rPr>
          <w:sz w:val="28"/>
          <w:szCs w:val="28"/>
          <w:lang w:eastAsia="en-US"/>
        </w:rPr>
      </w:pPr>
      <w:r w:rsidRPr="00D54A42">
        <w:rPr>
          <w:sz w:val="28"/>
          <w:szCs w:val="28"/>
          <w:lang w:val="uk-UA"/>
        </w:rPr>
        <w:t>де f - максимальна вологість повітря 18,65 г/м3;</w:t>
      </w:r>
    </w:p>
    <w:p w:rsidR="00354F27" w:rsidRPr="00D54A42" w:rsidRDefault="00354F27" w:rsidP="000732C9">
      <w:pPr>
        <w:widowControl/>
        <w:shd w:val="clear" w:color="auto" w:fill="FFFFFF"/>
        <w:spacing w:line="360" w:lineRule="auto"/>
        <w:ind w:left="378" w:right="284" w:firstLine="709"/>
        <w:jc w:val="both"/>
        <w:rPr>
          <w:sz w:val="28"/>
          <w:szCs w:val="28"/>
          <w:lang w:eastAsia="en-US"/>
        </w:rPr>
      </w:pPr>
      <w:proofErr w:type="spellStart"/>
      <w:r w:rsidRPr="00D54A42">
        <w:rPr>
          <w:sz w:val="28"/>
          <w:szCs w:val="28"/>
          <w:lang w:val="uk-UA"/>
        </w:rPr>
        <w:t>t</w:t>
      </w:r>
      <w:r w:rsidRPr="00D54A42">
        <w:rPr>
          <w:sz w:val="28"/>
          <w:szCs w:val="28"/>
          <w:vertAlign w:val="subscript"/>
          <w:lang w:val="uk-UA"/>
        </w:rPr>
        <w:t>c</w:t>
      </w:r>
      <w:proofErr w:type="spellEnd"/>
      <w:r w:rsidRPr="00D54A42">
        <w:rPr>
          <w:sz w:val="28"/>
          <w:szCs w:val="28"/>
          <w:lang w:val="uk-UA"/>
        </w:rPr>
        <w:t xml:space="preserve"> і </w:t>
      </w:r>
      <w:proofErr w:type="spellStart"/>
      <w:r w:rsidRPr="00D54A42">
        <w:rPr>
          <w:sz w:val="28"/>
          <w:szCs w:val="28"/>
          <w:lang w:val="uk-UA"/>
        </w:rPr>
        <w:t>tв</w:t>
      </w:r>
      <w:proofErr w:type="spellEnd"/>
      <w:r w:rsidRPr="00D54A42">
        <w:rPr>
          <w:sz w:val="28"/>
          <w:szCs w:val="28"/>
          <w:lang w:val="uk-UA"/>
        </w:rPr>
        <w:t xml:space="preserve"> - температури «сухого» і «вологого» термометрів;</w:t>
      </w:r>
    </w:p>
    <w:p w:rsidR="00354F27" w:rsidRPr="00D54A42" w:rsidRDefault="00354F27" w:rsidP="000732C9">
      <w:pPr>
        <w:widowControl/>
        <w:shd w:val="clear" w:color="auto" w:fill="FFFFFF"/>
        <w:spacing w:line="360" w:lineRule="auto"/>
        <w:ind w:left="378" w:right="284" w:firstLine="709"/>
        <w:jc w:val="both"/>
        <w:rPr>
          <w:sz w:val="28"/>
          <w:szCs w:val="28"/>
          <w:lang w:eastAsia="en-US"/>
        </w:rPr>
      </w:pPr>
      <w:r w:rsidRPr="00D54A42">
        <w:rPr>
          <w:sz w:val="28"/>
          <w:szCs w:val="28"/>
          <w:lang w:val="uk-UA" w:eastAsia="en-US"/>
        </w:rPr>
        <w:t xml:space="preserve">У - барометричний тиск, мм </w:t>
      </w:r>
      <w:proofErr w:type="spellStart"/>
      <w:r w:rsidRPr="00D54A42">
        <w:rPr>
          <w:sz w:val="28"/>
          <w:szCs w:val="28"/>
          <w:lang w:val="uk-UA" w:eastAsia="en-US"/>
        </w:rPr>
        <w:t>рт.ст</w:t>
      </w:r>
      <w:proofErr w:type="spellEnd"/>
      <w:r w:rsidRPr="00D54A42">
        <w:rPr>
          <w:sz w:val="28"/>
          <w:szCs w:val="28"/>
          <w:lang w:val="uk-UA" w:eastAsia="en-US"/>
        </w:rPr>
        <w:t>.</w:t>
      </w:r>
    </w:p>
    <w:p w:rsidR="00354F27" w:rsidRPr="00D54A42" w:rsidRDefault="00354F27" w:rsidP="000732C9">
      <w:pPr>
        <w:widowControl/>
        <w:shd w:val="clear" w:color="auto" w:fill="FFFFFF"/>
        <w:spacing w:line="360" w:lineRule="auto"/>
        <w:ind w:left="378" w:right="284" w:firstLine="709"/>
        <w:jc w:val="both"/>
        <w:rPr>
          <w:sz w:val="28"/>
          <w:szCs w:val="28"/>
          <w:lang w:eastAsia="en-US"/>
        </w:rPr>
      </w:pPr>
      <w:r w:rsidRPr="00D54A42">
        <w:rPr>
          <w:sz w:val="28"/>
          <w:szCs w:val="28"/>
          <w:lang w:val="uk-UA"/>
        </w:rPr>
        <w:t>Розрахувати відносну в</w:t>
      </w:r>
      <w:r w:rsidR="006A029C" w:rsidRPr="00D54A42">
        <w:rPr>
          <w:sz w:val="28"/>
          <w:szCs w:val="28"/>
          <w:lang w:val="uk-UA"/>
        </w:rPr>
        <w:t xml:space="preserve">ологість повітря в приміщенні </w:t>
      </w:r>
      <w:r w:rsidRPr="00D54A42">
        <w:rPr>
          <w:sz w:val="28"/>
          <w:szCs w:val="28"/>
          <w:lang w:val="uk-UA"/>
        </w:rPr>
        <w:t xml:space="preserve"> % </w:t>
      </w:r>
    </w:p>
    <w:p w:rsidR="00354F27" w:rsidRPr="00D54A42" w:rsidRDefault="00354F27" w:rsidP="000732C9">
      <w:pPr>
        <w:widowControl/>
        <w:shd w:val="clear" w:color="auto" w:fill="FFFFFF"/>
        <w:spacing w:line="360" w:lineRule="auto"/>
        <w:ind w:right="284" w:firstLine="709"/>
        <w:jc w:val="center"/>
        <w:rPr>
          <w:sz w:val="28"/>
          <w:szCs w:val="28"/>
          <w:lang w:eastAsia="en-US"/>
        </w:rPr>
      </w:pPr>
      <w:r w:rsidRPr="00D54A42">
        <w:rPr>
          <w:noProof/>
          <w:position w:val="-32"/>
          <w:sz w:val="28"/>
          <w:szCs w:val="28"/>
        </w:rPr>
        <w:drawing>
          <wp:inline distT="0" distB="0" distL="0" distR="0" wp14:anchorId="1C5523FC" wp14:editId="0952463A">
            <wp:extent cx="1885950" cy="4381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85950" cy="438150"/>
                    </a:xfrm>
                    <a:prstGeom prst="rect">
                      <a:avLst/>
                    </a:prstGeom>
                    <a:noFill/>
                    <a:ln>
                      <a:noFill/>
                    </a:ln>
                  </pic:spPr>
                </pic:pic>
              </a:graphicData>
            </a:graphic>
          </wp:inline>
        </w:drawing>
      </w:r>
      <w:r w:rsidRPr="00D54A42">
        <w:rPr>
          <w:sz w:val="28"/>
          <w:szCs w:val="28"/>
          <w:lang w:eastAsia="en-US"/>
        </w:rPr>
        <w:t>%</w:t>
      </w:r>
    </w:p>
    <w:p w:rsidR="00354F27" w:rsidRPr="00D54A42" w:rsidRDefault="00354F27" w:rsidP="000732C9">
      <w:pPr>
        <w:widowControl/>
        <w:shd w:val="clear" w:color="auto" w:fill="FFFFFF"/>
        <w:spacing w:line="360" w:lineRule="auto"/>
        <w:ind w:right="284" w:firstLine="709"/>
        <w:jc w:val="both"/>
        <w:rPr>
          <w:sz w:val="28"/>
          <w:szCs w:val="28"/>
          <w:lang w:eastAsia="en-US"/>
        </w:rPr>
      </w:pPr>
      <w:r w:rsidRPr="00D54A42">
        <w:rPr>
          <w:sz w:val="28"/>
          <w:szCs w:val="28"/>
          <w:lang w:val="uk-UA"/>
        </w:rPr>
        <w:t>F - максимальна вологість повітря при температурі сухого термометра 23,76(г/м3)</w:t>
      </w:r>
    </w:p>
    <w:p w:rsidR="00354F27" w:rsidRPr="00D54A42" w:rsidRDefault="00354F27" w:rsidP="000732C9">
      <w:pPr>
        <w:widowControl/>
        <w:shd w:val="clear" w:color="auto" w:fill="FFFFFF"/>
        <w:spacing w:line="360" w:lineRule="auto"/>
        <w:ind w:right="284" w:firstLine="709"/>
        <w:jc w:val="both"/>
        <w:rPr>
          <w:sz w:val="28"/>
          <w:szCs w:val="28"/>
          <w:lang w:eastAsia="en-US"/>
        </w:rPr>
      </w:pPr>
      <w:r w:rsidRPr="00D54A42">
        <w:rPr>
          <w:sz w:val="28"/>
          <w:szCs w:val="28"/>
          <w:lang w:val="uk-UA" w:eastAsia="en-US"/>
        </w:rPr>
        <w:t>Таблиця 7.2.</w:t>
      </w:r>
      <w:r w:rsidR="00452279" w:rsidRPr="00D54A42">
        <w:rPr>
          <w:sz w:val="28"/>
          <w:szCs w:val="28"/>
          <w:lang w:val="uk-UA" w:eastAsia="en-US"/>
        </w:rPr>
        <w:t xml:space="preserve"> Порівняння фактичних та нормативних значень</w:t>
      </w:r>
    </w:p>
    <w:tbl>
      <w:tblPr>
        <w:tblW w:w="9135" w:type="dxa"/>
        <w:jc w:val="center"/>
        <w:tblCellMar>
          <w:left w:w="40" w:type="dxa"/>
          <w:right w:w="40" w:type="dxa"/>
        </w:tblCellMar>
        <w:tblLook w:val="0000" w:firstRow="0" w:lastRow="0" w:firstColumn="0" w:lastColumn="0" w:noHBand="0" w:noVBand="0"/>
      </w:tblPr>
      <w:tblGrid>
        <w:gridCol w:w="2988"/>
        <w:gridCol w:w="2927"/>
        <w:gridCol w:w="3220"/>
      </w:tblGrid>
      <w:tr w:rsidR="00A34554" w:rsidRPr="00D54A42" w:rsidTr="00087B27">
        <w:trPr>
          <w:trHeight w:val="272"/>
          <w:jc w:val="center"/>
        </w:trPr>
        <w:tc>
          <w:tcPr>
            <w:tcW w:w="0" w:type="auto"/>
            <w:vMerge w:val="restart"/>
            <w:tcBorders>
              <w:top w:val="single" w:sz="6" w:space="0" w:color="auto"/>
              <w:left w:val="single" w:sz="6" w:space="0" w:color="auto"/>
              <w:bottom w:val="nil"/>
              <w:right w:val="single" w:sz="6" w:space="0" w:color="auto"/>
            </w:tcBorders>
            <w:vAlign w:val="center"/>
          </w:tcPr>
          <w:p w:rsidR="00354F27" w:rsidRPr="00D54A42" w:rsidRDefault="00354F27" w:rsidP="006A029C">
            <w:pPr>
              <w:spacing w:line="360" w:lineRule="auto"/>
              <w:ind w:firstLine="0"/>
              <w:jc w:val="center"/>
              <w:rPr>
                <w:sz w:val="28"/>
                <w:szCs w:val="28"/>
                <w:lang w:eastAsia="en-US"/>
              </w:rPr>
            </w:pPr>
            <w:r w:rsidRPr="00D54A42">
              <w:rPr>
                <w:sz w:val="28"/>
                <w:szCs w:val="28"/>
                <w:lang w:val="uk-UA" w:eastAsia="en-US"/>
              </w:rPr>
              <w:t>Параметри</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spacing w:line="360" w:lineRule="auto"/>
              <w:ind w:firstLine="0"/>
              <w:jc w:val="center"/>
              <w:rPr>
                <w:sz w:val="28"/>
                <w:szCs w:val="28"/>
                <w:lang w:eastAsia="en-US"/>
              </w:rPr>
            </w:pPr>
            <w:r w:rsidRPr="00D54A42">
              <w:rPr>
                <w:sz w:val="28"/>
                <w:szCs w:val="28"/>
                <w:lang w:val="uk-UA" w:eastAsia="en-US"/>
              </w:rPr>
              <w:t>Значення</w:t>
            </w:r>
          </w:p>
        </w:tc>
      </w:tr>
      <w:tr w:rsidR="00354F27" w:rsidRPr="00D54A42" w:rsidTr="00087B27">
        <w:trPr>
          <w:trHeight w:val="68"/>
          <w:jc w:val="center"/>
        </w:trPr>
        <w:tc>
          <w:tcPr>
            <w:tcW w:w="0" w:type="auto"/>
            <w:vMerge/>
            <w:tcBorders>
              <w:top w:val="nil"/>
              <w:left w:val="single" w:sz="6" w:space="0" w:color="auto"/>
              <w:bottom w:val="single" w:sz="6" w:space="0" w:color="auto"/>
              <w:right w:val="single" w:sz="6" w:space="0" w:color="auto"/>
            </w:tcBorders>
          </w:tcPr>
          <w:p w:rsidR="00354F27" w:rsidRPr="00D54A42" w:rsidRDefault="00354F27" w:rsidP="006A029C">
            <w:pPr>
              <w:widowControl/>
              <w:spacing w:line="360" w:lineRule="auto"/>
              <w:ind w:left="1440" w:right="284" w:firstLine="0"/>
              <w:jc w:val="both"/>
              <w:rPr>
                <w:sz w:val="28"/>
                <w:szCs w:val="28"/>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z w:val="28"/>
                <w:szCs w:val="28"/>
                <w:lang w:eastAsia="en-US"/>
              </w:rPr>
            </w:pPr>
            <w:r w:rsidRPr="00D54A42">
              <w:rPr>
                <w:sz w:val="28"/>
                <w:szCs w:val="28"/>
                <w:lang w:val="uk-UA" w:eastAsia="en-US"/>
              </w:rPr>
              <w:t>Фактичні</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z w:val="28"/>
                <w:szCs w:val="28"/>
                <w:lang w:eastAsia="en-US"/>
              </w:rPr>
            </w:pPr>
            <w:r w:rsidRPr="00D54A42">
              <w:rPr>
                <w:sz w:val="28"/>
                <w:szCs w:val="28"/>
                <w:lang w:val="uk-UA" w:eastAsia="en-US"/>
              </w:rPr>
              <w:t>Нормативні</w:t>
            </w:r>
          </w:p>
        </w:tc>
      </w:tr>
      <w:tr w:rsidR="00354F27" w:rsidRPr="00D54A42" w:rsidTr="00087B27">
        <w:trPr>
          <w:trHeight w:val="103"/>
          <w:jc w:val="center"/>
        </w:trPr>
        <w:tc>
          <w:tcPr>
            <w:tcW w:w="0" w:type="auto"/>
            <w:tcBorders>
              <w:top w:val="single" w:sz="6" w:space="0" w:color="auto"/>
              <w:left w:val="single" w:sz="6" w:space="0" w:color="auto"/>
              <w:bottom w:val="single" w:sz="6" w:space="0" w:color="auto"/>
              <w:right w:val="single" w:sz="6" w:space="0" w:color="auto"/>
            </w:tcBorders>
          </w:tcPr>
          <w:p w:rsidR="00354F27" w:rsidRPr="00D54A42" w:rsidRDefault="00354F27" w:rsidP="006A029C">
            <w:pPr>
              <w:widowControl/>
              <w:shd w:val="clear" w:color="auto" w:fill="FFFFFF"/>
              <w:spacing w:line="360" w:lineRule="auto"/>
              <w:ind w:right="284" w:firstLine="0"/>
              <w:rPr>
                <w:sz w:val="28"/>
                <w:szCs w:val="28"/>
                <w:lang w:eastAsia="en-US"/>
              </w:rPr>
            </w:pPr>
            <w:r w:rsidRPr="00D54A42">
              <w:rPr>
                <w:sz w:val="28"/>
                <w:szCs w:val="28"/>
                <w:lang w:eastAsia="en-US"/>
              </w:rPr>
              <w:t xml:space="preserve">1. </w:t>
            </w:r>
            <w:r w:rsidRPr="00D54A42">
              <w:rPr>
                <w:sz w:val="28"/>
                <w:szCs w:val="28"/>
                <w:lang w:val="uk-UA"/>
              </w:rPr>
              <w:t xml:space="preserve">Температура повітря в приміщенні по «сухому» термометру </w:t>
            </w:r>
            <w:proofErr w:type="spellStart"/>
            <w:r w:rsidRPr="00D54A42">
              <w:rPr>
                <w:sz w:val="28"/>
                <w:szCs w:val="28"/>
                <w:lang w:val="uk-UA"/>
              </w:rPr>
              <w:t>t</w:t>
            </w:r>
            <w:r w:rsidRPr="00D54A42">
              <w:rPr>
                <w:sz w:val="28"/>
                <w:szCs w:val="28"/>
                <w:vertAlign w:val="subscript"/>
                <w:lang w:val="uk-UA"/>
              </w:rPr>
              <w:t>сф</w:t>
            </w:r>
            <w:proofErr w:type="spellEnd"/>
            <w:r w:rsidRPr="00D54A42">
              <w:rPr>
                <w:sz w:val="28"/>
                <w:szCs w:val="28"/>
                <w:lang w:val="uk-UA"/>
              </w:rPr>
              <w:t>,  C</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z w:val="28"/>
                <w:szCs w:val="28"/>
                <w:lang w:eastAsia="en-US"/>
              </w:rPr>
            </w:pPr>
            <w:r w:rsidRPr="00D54A42">
              <w:rPr>
                <w:sz w:val="28"/>
                <w:szCs w:val="28"/>
                <w:lang w:eastAsia="en-US"/>
              </w:rPr>
              <w:t>25</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z w:val="28"/>
                <w:szCs w:val="28"/>
                <w:lang w:eastAsia="en-US"/>
              </w:rPr>
            </w:pPr>
            <w:r w:rsidRPr="00D54A42">
              <w:rPr>
                <w:sz w:val="28"/>
                <w:szCs w:val="28"/>
                <w:lang w:eastAsia="en-US"/>
              </w:rPr>
              <w:t>17-19</w:t>
            </w:r>
          </w:p>
        </w:tc>
      </w:tr>
      <w:tr w:rsidR="00354F27" w:rsidRPr="00D54A42" w:rsidTr="00087B27">
        <w:trPr>
          <w:trHeight w:val="380"/>
          <w:jc w:val="center"/>
        </w:trPr>
        <w:tc>
          <w:tcPr>
            <w:tcW w:w="0" w:type="auto"/>
            <w:tcBorders>
              <w:top w:val="single" w:sz="6" w:space="0" w:color="auto"/>
              <w:left w:val="single" w:sz="6" w:space="0" w:color="auto"/>
              <w:bottom w:val="single" w:sz="6" w:space="0" w:color="auto"/>
              <w:right w:val="single" w:sz="6" w:space="0" w:color="auto"/>
            </w:tcBorders>
          </w:tcPr>
          <w:p w:rsidR="00354F27" w:rsidRPr="00D54A42" w:rsidRDefault="00354F27" w:rsidP="006A029C">
            <w:pPr>
              <w:widowControl/>
              <w:shd w:val="clear" w:color="auto" w:fill="FFFFFF"/>
              <w:spacing w:line="360" w:lineRule="auto"/>
              <w:ind w:right="284" w:firstLine="0"/>
              <w:jc w:val="both"/>
              <w:rPr>
                <w:sz w:val="28"/>
                <w:szCs w:val="28"/>
                <w:lang w:eastAsia="en-US"/>
              </w:rPr>
            </w:pPr>
            <w:r w:rsidRPr="00D54A42">
              <w:rPr>
                <w:sz w:val="28"/>
                <w:szCs w:val="28"/>
                <w:lang w:eastAsia="en-US"/>
              </w:rPr>
              <w:t xml:space="preserve">2. </w:t>
            </w:r>
            <w:r w:rsidRPr="00D54A42">
              <w:rPr>
                <w:sz w:val="28"/>
                <w:szCs w:val="28"/>
                <w:lang w:val="uk-UA" w:eastAsia="en-US"/>
              </w:rPr>
              <w:t>Швидкість руху повітря на робочому місці(м/</w:t>
            </w:r>
            <w:proofErr w:type="spellStart"/>
            <w:r w:rsidRPr="00D54A42">
              <w:rPr>
                <w:sz w:val="28"/>
                <w:szCs w:val="28"/>
                <w:lang w:val="uk-UA" w:eastAsia="en-US"/>
              </w:rPr>
              <w:t>сек</w:t>
            </w:r>
            <w:proofErr w:type="spellEnd"/>
            <w:r w:rsidRPr="00D54A42">
              <w:rPr>
                <w:sz w:val="28"/>
                <w:szCs w:val="28"/>
                <w:lang w:val="uk-UA" w:eastAsia="en-US"/>
              </w:rPr>
              <w:t>)</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z w:val="28"/>
                <w:szCs w:val="28"/>
                <w:lang w:eastAsia="en-US"/>
              </w:rPr>
            </w:pPr>
            <w:r w:rsidRPr="00D54A42">
              <w:rPr>
                <w:sz w:val="28"/>
                <w:szCs w:val="28"/>
                <w:lang w:eastAsia="en-US"/>
              </w:rPr>
              <w:t>0,1</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z w:val="28"/>
                <w:szCs w:val="28"/>
                <w:lang w:eastAsia="en-US"/>
              </w:rPr>
            </w:pPr>
            <w:r w:rsidRPr="00D54A42">
              <w:rPr>
                <w:sz w:val="28"/>
                <w:szCs w:val="28"/>
                <w:lang w:eastAsia="en-US"/>
              </w:rPr>
              <w:t>0,2</w:t>
            </w:r>
          </w:p>
        </w:tc>
      </w:tr>
      <w:tr w:rsidR="00A34554" w:rsidRPr="00D54A42" w:rsidTr="00087B27">
        <w:trPr>
          <w:trHeight w:val="70"/>
          <w:jc w:val="center"/>
        </w:trPr>
        <w:tc>
          <w:tcPr>
            <w:tcW w:w="0" w:type="auto"/>
            <w:tcBorders>
              <w:top w:val="single" w:sz="6" w:space="0" w:color="auto"/>
              <w:left w:val="single" w:sz="6" w:space="0" w:color="auto"/>
              <w:bottom w:val="single" w:sz="6" w:space="0" w:color="auto"/>
              <w:right w:val="single" w:sz="6" w:space="0" w:color="auto"/>
            </w:tcBorders>
          </w:tcPr>
          <w:p w:rsidR="00354F27" w:rsidRPr="00D54A42" w:rsidRDefault="00354F27" w:rsidP="006A029C">
            <w:pPr>
              <w:widowControl/>
              <w:shd w:val="clear" w:color="auto" w:fill="FFFFFF"/>
              <w:spacing w:line="360" w:lineRule="auto"/>
              <w:ind w:right="284" w:firstLine="0"/>
              <w:jc w:val="both"/>
              <w:rPr>
                <w:spacing w:val="-6"/>
                <w:sz w:val="28"/>
                <w:szCs w:val="28"/>
                <w:lang w:eastAsia="en-US"/>
              </w:rPr>
            </w:pPr>
            <w:r w:rsidRPr="00D54A42">
              <w:rPr>
                <w:spacing w:val="-6"/>
                <w:sz w:val="28"/>
                <w:szCs w:val="28"/>
                <w:lang w:eastAsia="en-US"/>
              </w:rPr>
              <w:t xml:space="preserve">3. </w:t>
            </w:r>
            <w:r w:rsidRPr="00D54A42">
              <w:rPr>
                <w:spacing w:val="-6"/>
                <w:sz w:val="28"/>
                <w:szCs w:val="28"/>
                <w:lang w:val="uk-UA"/>
              </w:rPr>
              <w:t>Барометричний тиск, В(</w:t>
            </w:r>
            <w:proofErr w:type="spellStart"/>
            <w:r w:rsidRPr="00D54A42">
              <w:rPr>
                <w:spacing w:val="-6"/>
                <w:sz w:val="28"/>
                <w:szCs w:val="28"/>
                <w:lang w:val="uk-UA"/>
              </w:rPr>
              <w:t>мм.рт.ст</w:t>
            </w:r>
            <w:proofErr w:type="spellEnd"/>
            <w:r w:rsidRPr="00D54A42">
              <w:rPr>
                <w:spacing w:val="-6"/>
                <w:sz w:val="28"/>
                <w:szCs w:val="28"/>
                <w:lang w:val="uk-UA"/>
              </w:rPr>
              <w:t>)</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pacing w:val="-6"/>
                <w:sz w:val="28"/>
                <w:szCs w:val="28"/>
                <w:lang w:eastAsia="en-US"/>
              </w:rPr>
            </w:pPr>
            <w:r w:rsidRPr="00D54A42">
              <w:rPr>
                <w:spacing w:val="-6"/>
                <w:sz w:val="28"/>
                <w:szCs w:val="28"/>
                <w:lang w:eastAsia="en-US"/>
              </w:rPr>
              <w:t>754</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pacing w:val="-6"/>
                <w:sz w:val="28"/>
                <w:szCs w:val="28"/>
                <w:lang w:eastAsia="en-US"/>
              </w:rPr>
            </w:pPr>
            <w:r w:rsidRPr="00D54A42">
              <w:rPr>
                <w:spacing w:val="-6"/>
                <w:sz w:val="28"/>
                <w:szCs w:val="28"/>
                <w:lang w:eastAsia="en-US"/>
              </w:rPr>
              <w:t>760</w:t>
            </w:r>
          </w:p>
        </w:tc>
      </w:tr>
      <w:tr w:rsidR="00354F27" w:rsidRPr="00D54A42" w:rsidTr="00087B27">
        <w:trPr>
          <w:trHeight w:val="258"/>
          <w:jc w:val="center"/>
        </w:trPr>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right="284" w:firstLine="0"/>
              <w:jc w:val="both"/>
              <w:rPr>
                <w:sz w:val="28"/>
                <w:szCs w:val="28"/>
                <w:lang w:eastAsia="en-US"/>
              </w:rPr>
            </w:pPr>
            <w:r w:rsidRPr="00D54A42">
              <w:rPr>
                <w:sz w:val="28"/>
                <w:szCs w:val="28"/>
                <w:lang w:eastAsia="en-US"/>
              </w:rPr>
              <w:t xml:space="preserve">4. </w:t>
            </w:r>
            <w:r w:rsidRPr="00D54A42">
              <w:rPr>
                <w:sz w:val="28"/>
                <w:szCs w:val="28"/>
                <w:lang w:val="uk-UA"/>
              </w:rPr>
              <w:t>Відносна вологість повітря  %</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z w:val="28"/>
                <w:szCs w:val="28"/>
                <w:lang w:eastAsia="en-US"/>
              </w:rPr>
            </w:pPr>
            <w:r w:rsidRPr="00D54A42">
              <w:rPr>
                <w:sz w:val="28"/>
                <w:szCs w:val="28"/>
                <w:lang w:eastAsia="en-US"/>
              </w:rPr>
              <w:t>69</w:t>
            </w:r>
          </w:p>
        </w:tc>
        <w:tc>
          <w:tcPr>
            <w:tcW w:w="0" w:type="auto"/>
            <w:tcBorders>
              <w:top w:val="single" w:sz="6" w:space="0" w:color="auto"/>
              <w:left w:val="single" w:sz="6" w:space="0" w:color="auto"/>
              <w:bottom w:val="single" w:sz="6" w:space="0" w:color="auto"/>
              <w:right w:val="single" w:sz="6" w:space="0" w:color="auto"/>
            </w:tcBorders>
            <w:vAlign w:val="center"/>
          </w:tcPr>
          <w:p w:rsidR="00354F27" w:rsidRPr="00D54A42" w:rsidRDefault="00354F27" w:rsidP="006A029C">
            <w:pPr>
              <w:widowControl/>
              <w:shd w:val="clear" w:color="auto" w:fill="FFFFFF"/>
              <w:spacing w:line="360" w:lineRule="auto"/>
              <w:ind w:left="1440" w:right="284" w:firstLine="0"/>
              <w:jc w:val="center"/>
              <w:rPr>
                <w:sz w:val="28"/>
                <w:szCs w:val="28"/>
                <w:lang w:eastAsia="en-US"/>
              </w:rPr>
            </w:pPr>
            <w:r w:rsidRPr="00D54A42">
              <w:rPr>
                <w:sz w:val="28"/>
                <w:szCs w:val="28"/>
                <w:lang w:eastAsia="en-US"/>
              </w:rPr>
              <w:t>40-60</w:t>
            </w:r>
          </w:p>
        </w:tc>
      </w:tr>
    </w:tbl>
    <w:p w:rsidR="00354F27" w:rsidRPr="00D54A42" w:rsidRDefault="00354F27" w:rsidP="000732C9">
      <w:pPr>
        <w:widowControl/>
        <w:shd w:val="clear" w:color="auto" w:fill="FFFFFF"/>
        <w:spacing w:line="360" w:lineRule="auto"/>
        <w:ind w:right="284" w:firstLine="709"/>
        <w:jc w:val="both"/>
        <w:rPr>
          <w:sz w:val="28"/>
          <w:szCs w:val="28"/>
          <w:lang w:val="en-US" w:eastAsia="en-US"/>
        </w:rPr>
      </w:pPr>
    </w:p>
    <w:p w:rsidR="00354F27" w:rsidRPr="00D54A42" w:rsidRDefault="00354F27" w:rsidP="000732C9">
      <w:pPr>
        <w:widowControl/>
        <w:shd w:val="clear" w:color="auto" w:fill="FFFFFF"/>
        <w:spacing w:line="360" w:lineRule="auto"/>
        <w:ind w:right="-1" w:firstLine="709"/>
        <w:jc w:val="both"/>
        <w:rPr>
          <w:sz w:val="28"/>
          <w:szCs w:val="28"/>
          <w:lang w:eastAsia="en-US"/>
        </w:rPr>
      </w:pPr>
      <w:r w:rsidRPr="00D54A42">
        <w:rPr>
          <w:sz w:val="28"/>
          <w:szCs w:val="28"/>
          <w:lang w:val="uk-UA"/>
        </w:rPr>
        <w:t>Висновок: умови мікроклімату в приміщенні знаходяться в нормі за виключенням наявності надмірної пари, для усунення яких необхідно забезпечити приміщенню додаткову вентиляцію.</w:t>
      </w:r>
    </w:p>
    <w:p w:rsidR="00354F27" w:rsidRPr="00D54A42" w:rsidRDefault="00354F27" w:rsidP="009B51B5">
      <w:pPr>
        <w:widowControl/>
        <w:spacing w:before="240" w:after="200" w:line="360" w:lineRule="auto"/>
        <w:ind w:firstLine="709"/>
        <w:jc w:val="both"/>
        <w:rPr>
          <w:b/>
          <w:sz w:val="28"/>
          <w:szCs w:val="28"/>
          <w:lang w:eastAsia="en-US"/>
        </w:rPr>
      </w:pPr>
      <w:r w:rsidRPr="00D54A42">
        <w:rPr>
          <w:b/>
          <w:sz w:val="28"/>
          <w:szCs w:val="28"/>
          <w:lang w:eastAsia="en-US"/>
        </w:rPr>
        <w:lastRenderedPageBreak/>
        <w:t xml:space="preserve">7.3. </w:t>
      </w:r>
      <w:r w:rsidRPr="00D54A42">
        <w:rPr>
          <w:b/>
          <w:sz w:val="28"/>
          <w:szCs w:val="28"/>
          <w:lang w:val="uk-UA" w:eastAsia="en-US"/>
        </w:rPr>
        <w:t>Розрахунок захисного заземлення технологічного електроустаткування</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Розроблена низка заходів по забезпеченню охорони праці і безпеки в надзвичайних ситуаціях і екології.</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t xml:space="preserve">Згідно </w:t>
      </w:r>
      <w:r w:rsidR="00DF6CBD" w:rsidRPr="00D54A42">
        <w:rPr>
          <w:sz w:val="28"/>
          <w:szCs w:val="28"/>
          <w:lang w:val="uk-UA"/>
        </w:rPr>
        <w:t>ДСТУ</w:t>
      </w:r>
      <w:r w:rsidRPr="00D54A42">
        <w:rPr>
          <w:sz w:val="28"/>
          <w:szCs w:val="28"/>
          <w:lang w:val="uk-UA"/>
        </w:rPr>
        <w:t xml:space="preserve"> 12.1.030-81, для захисту людей від поразки електричним струмом при дотику до металевих </w:t>
      </w:r>
      <w:proofErr w:type="spellStart"/>
      <w:r w:rsidRPr="00D54A42">
        <w:rPr>
          <w:sz w:val="28"/>
          <w:szCs w:val="28"/>
          <w:lang w:val="uk-UA"/>
        </w:rPr>
        <w:t>нетоковедущим</w:t>
      </w:r>
      <w:proofErr w:type="spellEnd"/>
      <w:r w:rsidRPr="00D54A42">
        <w:rPr>
          <w:sz w:val="28"/>
          <w:szCs w:val="28"/>
          <w:lang w:val="uk-UA"/>
        </w:rPr>
        <w:t xml:space="preserve"> частин, які можуть виявитися під напругою в результаті ушкодження ізоляції, передбачаються наступні заходи:</w:t>
      </w:r>
    </w:p>
    <w:p w:rsidR="00354F27" w:rsidRPr="00D54A42" w:rsidRDefault="00354F27" w:rsidP="000732C9">
      <w:pPr>
        <w:widowControl/>
        <w:tabs>
          <w:tab w:val="left" w:pos="993"/>
        </w:tabs>
        <w:spacing w:line="360" w:lineRule="auto"/>
        <w:ind w:right="-1" w:firstLine="709"/>
        <w:contextualSpacing/>
        <w:jc w:val="both"/>
        <w:rPr>
          <w:sz w:val="28"/>
          <w:szCs w:val="28"/>
        </w:rPr>
      </w:pPr>
      <w:r w:rsidRPr="00D54A42">
        <w:rPr>
          <w:sz w:val="28"/>
          <w:szCs w:val="28"/>
        </w:rPr>
        <w:t xml:space="preserve">  </w:t>
      </w:r>
      <w:r w:rsidRPr="00D54A42">
        <w:rPr>
          <w:sz w:val="28"/>
          <w:szCs w:val="28"/>
          <w:lang w:val="uk-UA"/>
        </w:rPr>
        <w:t>захисне заземлення;</w:t>
      </w:r>
    </w:p>
    <w:p w:rsidR="00354F27" w:rsidRPr="00D54A42" w:rsidRDefault="00354F27" w:rsidP="000732C9">
      <w:pPr>
        <w:widowControl/>
        <w:tabs>
          <w:tab w:val="left" w:pos="993"/>
        </w:tabs>
        <w:spacing w:line="360" w:lineRule="auto"/>
        <w:ind w:right="-1" w:firstLine="709"/>
        <w:contextualSpacing/>
        <w:jc w:val="both"/>
        <w:rPr>
          <w:sz w:val="28"/>
          <w:szCs w:val="28"/>
        </w:rPr>
      </w:pPr>
      <w:r w:rsidRPr="00D54A42">
        <w:rPr>
          <w:sz w:val="28"/>
          <w:szCs w:val="28"/>
        </w:rPr>
        <w:t xml:space="preserve">  </w:t>
      </w:r>
      <w:r w:rsidRPr="00D54A42">
        <w:rPr>
          <w:sz w:val="28"/>
          <w:szCs w:val="28"/>
          <w:lang w:val="uk-UA"/>
        </w:rPr>
        <w:t>занулення;</w:t>
      </w:r>
    </w:p>
    <w:p w:rsidR="00354F27" w:rsidRPr="00D54A42" w:rsidRDefault="00354F27" w:rsidP="000732C9">
      <w:pPr>
        <w:widowControl/>
        <w:tabs>
          <w:tab w:val="left" w:pos="993"/>
        </w:tabs>
        <w:spacing w:line="360" w:lineRule="auto"/>
        <w:ind w:right="-1" w:firstLine="709"/>
        <w:contextualSpacing/>
        <w:jc w:val="both"/>
        <w:rPr>
          <w:sz w:val="28"/>
          <w:szCs w:val="28"/>
        </w:rPr>
      </w:pPr>
      <w:r w:rsidRPr="00D54A42">
        <w:rPr>
          <w:sz w:val="28"/>
          <w:szCs w:val="28"/>
        </w:rPr>
        <w:t xml:space="preserve">  </w:t>
      </w:r>
      <w:r w:rsidRPr="00D54A42">
        <w:rPr>
          <w:sz w:val="28"/>
          <w:szCs w:val="28"/>
          <w:lang w:val="uk-UA"/>
        </w:rPr>
        <w:t>захисне відключення;</w:t>
      </w:r>
    </w:p>
    <w:p w:rsidR="00354F27" w:rsidRPr="00D54A42" w:rsidRDefault="00354F27" w:rsidP="000732C9">
      <w:pPr>
        <w:widowControl/>
        <w:tabs>
          <w:tab w:val="left" w:pos="993"/>
        </w:tabs>
        <w:spacing w:line="360" w:lineRule="auto"/>
        <w:ind w:right="-1" w:firstLine="709"/>
        <w:contextualSpacing/>
        <w:jc w:val="both"/>
        <w:rPr>
          <w:sz w:val="28"/>
          <w:szCs w:val="28"/>
        </w:rPr>
      </w:pPr>
      <w:r w:rsidRPr="00D54A42">
        <w:rPr>
          <w:sz w:val="28"/>
          <w:szCs w:val="28"/>
        </w:rPr>
        <w:t xml:space="preserve">  </w:t>
      </w:r>
      <w:r w:rsidRPr="00D54A42">
        <w:rPr>
          <w:sz w:val="28"/>
          <w:szCs w:val="28"/>
          <w:lang w:val="uk-UA"/>
        </w:rPr>
        <w:t>пристрої, що захищають;</w:t>
      </w:r>
    </w:p>
    <w:p w:rsidR="00354F27" w:rsidRPr="00D54A42" w:rsidRDefault="00354F27" w:rsidP="000732C9">
      <w:pPr>
        <w:widowControl/>
        <w:tabs>
          <w:tab w:val="left" w:pos="993"/>
        </w:tabs>
        <w:spacing w:line="360" w:lineRule="auto"/>
        <w:ind w:right="-1" w:firstLine="709"/>
        <w:contextualSpacing/>
        <w:jc w:val="both"/>
        <w:rPr>
          <w:sz w:val="28"/>
          <w:szCs w:val="28"/>
        </w:rPr>
      </w:pPr>
      <w:r w:rsidRPr="00D54A42">
        <w:rPr>
          <w:sz w:val="28"/>
          <w:szCs w:val="28"/>
        </w:rPr>
        <w:t xml:space="preserve">  </w:t>
      </w:r>
      <w:r w:rsidRPr="00D54A42">
        <w:rPr>
          <w:sz w:val="28"/>
          <w:szCs w:val="28"/>
          <w:lang w:val="uk-UA"/>
        </w:rPr>
        <w:t>попереджувальна сигналізація;</w:t>
      </w:r>
    </w:p>
    <w:p w:rsidR="00354F27" w:rsidRPr="00D54A42" w:rsidRDefault="00354F27" w:rsidP="000732C9">
      <w:pPr>
        <w:widowControl/>
        <w:tabs>
          <w:tab w:val="left" w:pos="993"/>
        </w:tabs>
        <w:spacing w:line="360" w:lineRule="auto"/>
        <w:ind w:right="-1" w:firstLine="709"/>
        <w:contextualSpacing/>
        <w:jc w:val="both"/>
        <w:rPr>
          <w:sz w:val="28"/>
          <w:szCs w:val="28"/>
        </w:rPr>
      </w:pPr>
      <w:r w:rsidRPr="00D54A42">
        <w:rPr>
          <w:sz w:val="28"/>
          <w:szCs w:val="28"/>
        </w:rPr>
        <w:t xml:space="preserve">  </w:t>
      </w:r>
      <w:r w:rsidRPr="00D54A42">
        <w:rPr>
          <w:sz w:val="28"/>
          <w:szCs w:val="28"/>
          <w:lang w:val="uk-UA"/>
        </w:rPr>
        <w:t>запобіжні пристосування і інше.</w:t>
      </w:r>
    </w:p>
    <w:p w:rsidR="00354F27" w:rsidRPr="00D54A42" w:rsidRDefault="00354F27" w:rsidP="000732C9">
      <w:pPr>
        <w:widowControl/>
        <w:tabs>
          <w:tab w:val="left" w:pos="993"/>
        </w:tabs>
        <w:spacing w:line="360" w:lineRule="auto"/>
        <w:ind w:right="-1" w:firstLine="709"/>
        <w:contextualSpacing/>
        <w:jc w:val="both"/>
        <w:rPr>
          <w:sz w:val="28"/>
          <w:szCs w:val="28"/>
          <w:lang w:val="uk-UA"/>
        </w:rPr>
      </w:pPr>
      <w:r w:rsidRPr="00D54A42">
        <w:rPr>
          <w:sz w:val="28"/>
          <w:szCs w:val="28"/>
          <w:shd w:val="clear" w:color="auto" w:fill="FFFFFF"/>
        </w:rPr>
        <w:t xml:space="preserve">        </w:t>
      </w:r>
      <w:r w:rsidRPr="00D54A42">
        <w:rPr>
          <w:sz w:val="28"/>
          <w:szCs w:val="28"/>
          <w:shd w:val="clear" w:color="auto" w:fill="FFFFFF"/>
          <w:lang w:val="uk-UA"/>
        </w:rPr>
        <w:t xml:space="preserve">Згідно </w:t>
      </w:r>
      <w:r w:rsidR="00DF6CBD" w:rsidRPr="00D54A42">
        <w:rPr>
          <w:sz w:val="28"/>
          <w:szCs w:val="28"/>
          <w:shd w:val="clear" w:color="auto" w:fill="FFFFFF"/>
          <w:lang w:val="uk-UA"/>
        </w:rPr>
        <w:t>ДСТУ</w:t>
      </w:r>
      <w:r w:rsidRPr="00D54A42">
        <w:rPr>
          <w:sz w:val="28"/>
          <w:szCs w:val="28"/>
          <w:shd w:val="clear" w:color="auto" w:fill="FFFFFF"/>
          <w:lang w:val="uk-UA"/>
        </w:rPr>
        <w:t xml:space="preserve"> 12.2.003-74 проектом прийнято, щоб небезпечні ділянки устаткування мали захисне заземлення.</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Розрахунок захисного заземлення технологічного електроустаткування ділянки складання здійснимий згідно з методикою, вказаною в додатку до методичних вказівок [11].</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sz w:val="28"/>
          <w:szCs w:val="28"/>
        </w:rPr>
      </w:pPr>
      <w:r w:rsidRPr="00D54A42">
        <w:rPr>
          <w:sz w:val="28"/>
          <w:szCs w:val="28"/>
          <w:lang w:val="uk-UA"/>
        </w:rPr>
        <w:t>Опір заземлення знайдемо по формулі:</w:t>
      </w:r>
    </w:p>
    <w:p w:rsidR="00354F27" w:rsidRPr="00D54A42" w:rsidRDefault="00354F27" w:rsidP="000732C9">
      <w:pPr>
        <w:widowControl/>
        <w:shd w:val="clear" w:color="auto" w:fill="FFFFFF"/>
        <w:spacing w:after="200" w:line="360" w:lineRule="auto"/>
        <w:ind w:left="-180" w:right="-442" w:firstLine="709"/>
        <w:jc w:val="center"/>
        <w:rPr>
          <w:sz w:val="28"/>
          <w:szCs w:val="28"/>
          <w:lang w:eastAsia="en-US"/>
        </w:rPr>
      </w:pPr>
    </w:p>
    <w:p w:rsidR="00354F27" w:rsidRPr="00D54A42" w:rsidRDefault="00354F27" w:rsidP="009B51B5">
      <w:pPr>
        <w:widowControl/>
        <w:shd w:val="clear" w:color="auto" w:fill="FFFFFF"/>
        <w:spacing w:before="240" w:after="200" w:line="360" w:lineRule="auto"/>
        <w:ind w:right="-1" w:firstLine="0"/>
        <w:jc w:val="center"/>
        <w:rPr>
          <w:sz w:val="28"/>
          <w:szCs w:val="28"/>
          <w:lang w:val="en-US" w:eastAsia="en-US"/>
        </w:rPr>
      </w:pPr>
      <w:r w:rsidRPr="00D54A42">
        <w:rPr>
          <w:noProof/>
          <w:sz w:val="28"/>
          <w:szCs w:val="28"/>
        </w:rPr>
        <w:drawing>
          <wp:inline distT="0" distB="0" distL="0" distR="0" wp14:anchorId="1F845FD0" wp14:editId="345C834F">
            <wp:extent cx="5934075" cy="4381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 xml:space="preserve">де </w:t>
      </w:r>
      <w:r w:rsidRPr="00D54A42">
        <w:rPr>
          <w:i/>
          <w:sz w:val="28"/>
          <w:szCs w:val="28"/>
          <w:lang w:val="uk-UA"/>
        </w:rPr>
        <w:t>ρ</w:t>
      </w:r>
      <w:r w:rsidRPr="00D54A42">
        <w:rPr>
          <w:sz w:val="28"/>
          <w:szCs w:val="28"/>
          <w:lang w:val="uk-UA"/>
        </w:rPr>
        <w:t xml:space="preserve"> </w:t>
      </w:r>
      <w:r w:rsidRPr="00D54A42">
        <w:rPr>
          <w:i/>
          <w:sz w:val="28"/>
          <w:szCs w:val="28"/>
          <w:lang w:val="uk-UA"/>
        </w:rPr>
        <w:t>-</w:t>
      </w:r>
      <w:r w:rsidRPr="00D54A42">
        <w:rPr>
          <w:sz w:val="28"/>
          <w:szCs w:val="28"/>
          <w:lang w:val="uk-UA"/>
        </w:rPr>
        <w:t xml:space="preserve"> питомий опір </w:t>
      </w:r>
      <w:proofErr w:type="spellStart"/>
      <w:r w:rsidRPr="00D54A42">
        <w:rPr>
          <w:sz w:val="28"/>
          <w:szCs w:val="28"/>
          <w:lang w:val="uk-UA"/>
        </w:rPr>
        <w:t>грунту</w:t>
      </w:r>
      <w:proofErr w:type="spellEnd"/>
      <w:r w:rsidRPr="00D54A42">
        <w:rPr>
          <w:sz w:val="28"/>
          <w:szCs w:val="28"/>
          <w:lang w:val="uk-UA"/>
        </w:rPr>
        <w:t xml:space="preserve">; </w:t>
      </w:r>
      <w:r w:rsidRPr="00D54A42">
        <w:rPr>
          <w:i/>
          <w:sz w:val="28"/>
          <w:szCs w:val="28"/>
          <w:lang w:val="uk-UA"/>
        </w:rPr>
        <w:t>l</w:t>
      </w:r>
      <w:r w:rsidRPr="00D54A42">
        <w:rPr>
          <w:sz w:val="28"/>
          <w:szCs w:val="28"/>
          <w:lang w:val="uk-UA"/>
        </w:rPr>
        <w:t xml:space="preserve"> </w:t>
      </w:r>
      <w:proofErr w:type="spellStart"/>
      <w:r w:rsidRPr="00D54A42">
        <w:rPr>
          <w:sz w:val="28"/>
          <w:szCs w:val="28"/>
          <w:lang w:val="uk-UA"/>
        </w:rPr>
        <w:t>-длина</w:t>
      </w:r>
      <w:proofErr w:type="spellEnd"/>
      <w:r w:rsidRPr="00D54A42">
        <w:rPr>
          <w:sz w:val="28"/>
          <w:szCs w:val="28"/>
          <w:lang w:val="uk-UA"/>
        </w:rPr>
        <w:t xml:space="preserve"> </w:t>
      </w:r>
      <w:proofErr w:type="spellStart"/>
      <w:r w:rsidRPr="00D54A42">
        <w:rPr>
          <w:sz w:val="28"/>
          <w:szCs w:val="28"/>
          <w:lang w:val="uk-UA"/>
        </w:rPr>
        <w:t>заземлителя</w:t>
      </w:r>
      <w:proofErr w:type="spellEnd"/>
      <w:r w:rsidRPr="00D54A42">
        <w:rPr>
          <w:sz w:val="28"/>
          <w:szCs w:val="28"/>
          <w:lang w:val="uk-UA"/>
        </w:rPr>
        <w:t xml:space="preserve">(для труб 2-3 м, для стержнів до 10 м), </w:t>
      </w:r>
      <w:proofErr w:type="spellStart"/>
      <w:r w:rsidRPr="00D54A42">
        <w:rPr>
          <w:sz w:val="28"/>
          <w:szCs w:val="28"/>
          <w:lang w:val="uk-UA"/>
        </w:rPr>
        <w:t>м</w:t>
      </w:r>
      <w:proofErr w:type="spellEnd"/>
      <w:r w:rsidRPr="00D54A42">
        <w:rPr>
          <w:sz w:val="28"/>
          <w:szCs w:val="28"/>
          <w:lang w:val="uk-UA"/>
        </w:rPr>
        <w:t xml:space="preserve">; </w:t>
      </w:r>
      <w:r w:rsidRPr="00D54A42">
        <w:rPr>
          <w:i/>
          <w:sz w:val="28"/>
          <w:szCs w:val="28"/>
          <w:lang w:val="uk-UA"/>
        </w:rPr>
        <w:t>d</w:t>
      </w:r>
      <w:r w:rsidRPr="00D54A42">
        <w:rPr>
          <w:sz w:val="28"/>
          <w:szCs w:val="28"/>
          <w:lang w:val="uk-UA"/>
        </w:rPr>
        <w:t xml:space="preserve"> - діаметр </w:t>
      </w:r>
      <w:proofErr w:type="spellStart"/>
      <w:r w:rsidRPr="00D54A42">
        <w:rPr>
          <w:sz w:val="28"/>
          <w:szCs w:val="28"/>
          <w:lang w:val="uk-UA"/>
        </w:rPr>
        <w:t>заземлителя</w:t>
      </w:r>
      <w:proofErr w:type="spellEnd"/>
      <w:r w:rsidRPr="00D54A42">
        <w:rPr>
          <w:sz w:val="28"/>
          <w:szCs w:val="28"/>
          <w:lang w:val="uk-UA"/>
        </w:rPr>
        <w:t xml:space="preserve">(для стержнів 0,01 - 0,03 м, для труб 0,03 - 0,05 </w:t>
      </w:r>
      <w:r w:rsidRPr="00D54A42">
        <w:rPr>
          <w:smallCaps/>
          <w:sz w:val="28"/>
          <w:szCs w:val="28"/>
          <w:lang w:val="uk-UA"/>
        </w:rPr>
        <w:t>m);</w:t>
      </w:r>
      <w:r w:rsidRPr="00D54A42">
        <w:rPr>
          <w:sz w:val="28"/>
          <w:szCs w:val="28"/>
          <w:lang w:val="uk-UA"/>
        </w:rPr>
        <w:t xml:space="preserve"> </w:t>
      </w:r>
      <w:r w:rsidRPr="00D54A42">
        <w:rPr>
          <w:i/>
          <w:sz w:val="28"/>
          <w:szCs w:val="28"/>
          <w:lang w:val="uk-UA"/>
        </w:rPr>
        <w:t>t</w:t>
      </w:r>
      <w:r w:rsidRPr="00D54A42">
        <w:rPr>
          <w:sz w:val="28"/>
          <w:szCs w:val="28"/>
          <w:lang w:val="uk-UA"/>
        </w:rPr>
        <w:t xml:space="preserve"> </w:t>
      </w:r>
      <w:proofErr w:type="spellStart"/>
      <w:r w:rsidRPr="00D54A42">
        <w:rPr>
          <w:sz w:val="28"/>
          <w:szCs w:val="28"/>
          <w:lang w:val="uk-UA"/>
        </w:rPr>
        <w:t>-расстояние</w:t>
      </w:r>
      <w:proofErr w:type="spellEnd"/>
      <w:r w:rsidRPr="00D54A42">
        <w:rPr>
          <w:sz w:val="28"/>
          <w:szCs w:val="28"/>
          <w:lang w:val="uk-UA"/>
        </w:rPr>
        <w:t xml:space="preserve"> від середини забитого в </w:t>
      </w:r>
      <w:proofErr w:type="spellStart"/>
      <w:r w:rsidRPr="00D54A42">
        <w:rPr>
          <w:sz w:val="28"/>
          <w:szCs w:val="28"/>
          <w:lang w:val="uk-UA"/>
        </w:rPr>
        <w:t>грунт</w:t>
      </w:r>
      <w:proofErr w:type="spellEnd"/>
      <w:r w:rsidRPr="00D54A42">
        <w:rPr>
          <w:sz w:val="28"/>
          <w:szCs w:val="28"/>
          <w:lang w:val="uk-UA"/>
        </w:rPr>
        <w:t xml:space="preserve"> </w:t>
      </w:r>
      <w:proofErr w:type="spellStart"/>
      <w:r w:rsidRPr="00D54A42">
        <w:rPr>
          <w:sz w:val="28"/>
          <w:szCs w:val="28"/>
          <w:lang w:val="uk-UA"/>
        </w:rPr>
        <w:t>заземлителя</w:t>
      </w:r>
      <w:proofErr w:type="spellEnd"/>
      <w:r w:rsidRPr="00D54A42">
        <w:rPr>
          <w:sz w:val="28"/>
          <w:szCs w:val="28"/>
          <w:lang w:val="uk-UA"/>
        </w:rPr>
        <w:t xml:space="preserve"> до рівня землі(необхідно враховувати, що відстань від верхнього кінця </w:t>
      </w:r>
      <w:proofErr w:type="spellStart"/>
      <w:r w:rsidRPr="00D54A42">
        <w:rPr>
          <w:sz w:val="28"/>
          <w:szCs w:val="28"/>
          <w:lang w:val="uk-UA"/>
        </w:rPr>
        <w:t>заземлителя</w:t>
      </w:r>
      <w:proofErr w:type="spellEnd"/>
      <w:r w:rsidRPr="00D54A42">
        <w:rPr>
          <w:sz w:val="28"/>
          <w:szCs w:val="28"/>
          <w:lang w:val="uk-UA"/>
        </w:rPr>
        <w:t xml:space="preserve"> до поверхні землі має бути не менше 0,5 м).</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lastRenderedPageBreak/>
        <w:t xml:space="preserve">Оскільки усе устаткування знаходиться у  відповідності якості опору </w:t>
      </w:r>
      <w:proofErr w:type="spellStart"/>
      <w:r w:rsidRPr="00D54A42">
        <w:rPr>
          <w:sz w:val="28"/>
          <w:szCs w:val="28"/>
          <w:lang w:val="uk-UA"/>
        </w:rPr>
        <w:t>грунту</w:t>
      </w:r>
      <w:proofErr w:type="spellEnd"/>
      <w:r w:rsidRPr="00D54A42">
        <w:rPr>
          <w:sz w:val="28"/>
          <w:szCs w:val="28"/>
          <w:lang w:val="uk-UA"/>
        </w:rPr>
        <w:t xml:space="preserve"> вибирає бетон(40-1000 /)</w:t>
      </w:r>
    </w:p>
    <w:p w:rsidR="00354F27" w:rsidRPr="00D54A42" w:rsidRDefault="00354F27" w:rsidP="000732C9">
      <w:pPr>
        <w:widowControl/>
        <w:spacing w:before="240" w:after="240" w:line="360" w:lineRule="auto"/>
        <w:ind w:left="-180" w:right="-1" w:firstLine="709"/>
        <w:contextualSpacing/>
        <w:jc w:val="both"/>
        <w:rPr>
          <w:sz w:val="28"/>
          <w:szCs w:val="28"/>
        </w:rPr>
      </w:pPr>
      <w:r w:rsidRPr="00D54A42">
        <w:rPr>
          <w:noProof/>
          <w:sz w:val="28"/>
          <w:szCs w:val="28"/>
        </w:rPr>
        <w:drawing>
          <wp:inline distT="0" distB="0" distL="0" distR="0" wp14:anchorId="1741400C" wp14:editId="3D42DB8F">
            <wp:extent cx="5848350" cy="4667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0" cy="466725"/>
                    </a:xfrm>
                    <a:prstGeom prst="rect">
                      <a:avLst/>
                    </a:prstGeom>
                    <a:noFill/>
                    <a:ln>
                      <a:noFill/>
                    </a:ln>
                  </pic:spPr>
                </pic:pic>
              </a:graphicData>
            </a:graphic>
          </wp:inline>
        </w:drawing>
      </w:r>
    </w:p>
    <w:p w:rsidR="00354F27" w:rsidRPr="00D54A42" w:rsidRDefault="00354F27" w:rsidP="000732C9">
      <w:pPr>
        <w:widowControl/>
        <w:spacing w:before="240" w:after="240" w:line="360" w:lineRule="auto"/>
        <w:ind w:left="-180" w:right="-1" w:firstLine="709"/>
        <w:contextualSpacing/>
        <w:jc w:val="both"/>
        <w:rPr>
          <w:sz w:val="28"/>
          <w:szCs w:val="28"/>
        </w:rPr>
      </w:pPr>
      <w:r w:rsidRPr="00D54A42">
        <w:rPr>
          <w:sz w:val="28"/>
          <w:szCs w:val="28"/>
          <w:lang w:val="uk-UA"/>
        </w:rPr>
        <w:t xml:space="preserve">Опір смуги, що сполучає </w:t>
      </w:r>
      <w:proofErr w:type="spellStart"/>
      <w:r w:rsidRPr="00D54A42">
        <w:rPr>
          <w:sz w:val="28"/>
          <w:szCs w:val="28"/>
          <w:lang w:val="uk-UA"/>
        </w:rPr>
        <w:t>заземлители</w:t>
      </w:r>
      <w:proofErr w:type="spellEnd"/>
      <w:r w:rsidRPr="00D54A42">
        <w:rPr>
          <w:sz w:val="28"/>
          <w:szCs w:val="28"/>
          <w:lang w:val="uk-UA"/>
        </w:rPr>
        <w:t>:</w:t>
      </w:r>
    </w:p>
    <w:p w:rsidR="00354F27" w:rsidRPr="00D54A42" w:rsidRDefault="00354F27" w:rsidP="009B51B5">
      <w:pPr>
        <w:widowControl/>
        <w:spacing w:before="240" w:after="240" w:line="360" w:lineRule="auto"/>
        <w:ind w:left="-180" w:right="-1" w:firstLine="180"/>
        <w:contextualSpacing/>
        <w:jc w:val="both"/>
        <w:rPr>
          <w:sz w:val="28"/>
          <w:szCs w:val="28"/>
          <w:lang w:val="en-US"/>
        </w:rPr>
      </w:pPr>
      <w:r w:rsidRPr="00D54A42">
        <w:rPr>
          <w:noProof/>
          <w:sz w:val="28"/>
          <w:szCs w:val="28"/>
        </w:rPr>
        <w:drawing>
          <wp:inline distT="0" distB="0" distL="0" distR="0" wp14:anchorId="79615D4A" wp14:editId="2744E196">
            <wp:extent cx="6048375" cy="4572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8375" cy="457200"/>
                    </a:xfrm>
                    <a:prstGeom prst="rect">
                      <a:avLst/>
                    </a:prstGeom>
                    <a:noFill/>
                    <a:ln>
                      <a:noFill/>
                    </a:ln>
                  </pic:spPr>
                </pic:pic>
              </a:graphicData>
            </a:graphic>
          </wp:inline>
        </w:drawing>
      </w:r>
    </w:p>
    <w:p w:rsidR="00354F27" w:rsidRPr="00D54A42" w:rsidRDefault="00354F27" w:rsidP="000732C9">
      <w:pPr>
        <w:widowControl/>
        <w:spacing w:before="240" w:after="240" w:line="360" w:lineRule="auto"/>
        <w:ind w:left="-181" w:right="-1" w:firstLine="709"/>
        <w:contextualSpacing/>
        <w:jc w:val="both"/>
        <w:rPr>
          <w:sz w:val="28"/>
          <w:szCs w:val="28"/>
          <w:lang w:val="en-US"/>
        </w:rPr>
      </w:pPr>
      <w:r w:rsidRPr="00D54A42">
        <w:rPr>
          <w:sz w:val="28"/>
          <w:szCs w:val="28"/>
          <w:lang w:val="uk-UA"/>
        </w:rPr>
        <w:t xml:space="preserve">де </w:t>
      </w:r>
      <w:r w:rsidRPr="00D54A42">
        <w:rPr>
          <w:i/>
          <w:sz w:val="28"/>
          <w:szCs w:val="28"/>
          <w:lang w:val="uk-UA"/>
        </w:rPr>
        <w:t>L</w:t>
      </w:r>
      <w:r w:rsidRPr="00D54A42">
        <w:rPr>
          <w:sz w:val="28"/>
          <w:szCs w:val="28"/>
          <w:lang w:val="uk-UA"/>
        </w:rPr>
        <w:t xml:space="preserve"> - довжина смуги, що сполучає </w:t>
      </w:r>
      <w:proofErr w:type="spellStart"/>
      <w:r w:rsidRPr="00D54A42">
        <w:rPr>
          <w:sz w:val="28"/>
          <w:szCs w:val="28"/>
          <w:lang w:val="uk-UA"/>
        </w:rPr>
        <w:t>заземлители</w:t>
      </w:r>
      <w:proofErr w:type="spellEnd"/>
      <w:r w:rsidRPr="00D54A42">
        <w:rPr>
          <w:sz w:val="28"/>
          <w:szCs w:val="28"/>
          <w:lang w:val="uk-UA"/>
        </w:rPr>
        <w:t xml:space="preserve">(при контурному заземленні вона приблизно дорівнює периметру виробничого цеху), м; </w:t>
      </w:r>
      <w:r w:rsidRPr="00D54A42">
        <w:rPr>
          <w:i/>
          <w:sz w:val="28"/>
          <w:szCs w:val="28"/>
          <w:lang w:val="uk-UA"/>
        </w:rPr>
        <w:t>b</w:t>
      </w:r>
      <w:r w:rsidRPr="00D54A42">
        <w:rPr>
          <w:sz w:val="28"/>
          <w:szCs w:val="28"/>
          <w:lang w:val="uk-UA"/>
        </w:rPr>
        <w:t xml:space="preserve"> - ширина смуги(0,03 - при прокладенні усередині будівлі і 0,05 - при прокладенні поза будівлею), м; </w:t>
      </w:r>
      <w:r w:rsidRPr="00D54A42">
        <w:rPr>
          <w:i/>
          <w:sz w:val="28"/>
          <w:szCs w:val="28"/>
          <w:lang w:val="uk-UA"/>
        </w:rPr>
        <w:t>t-</w:t>
      </w:r>
      <w:r w:rsidRPr="00D54A42">
        <w:rPr>
          <w:sz w:val="28"/>
          <w:szCs w:val="28"/>
          <w:lang w:val="uk-UA"/>
        </w:rPr>
        <w:t xml:space="preserve"> глибина заземлення від рівня землі(не менше 0,5 м), </w:t>
      </w:r>
      <w:proofErr w:type="spellStart"/>
      <w:r w:rsidRPr="00D54A42">
        <w:rPr>
          <w:sz w:val="28"/>
          <w:szCs w:val="28"/>
          <w:lang w:val="uk-UA"/>
        </w:rPr>
        <w:t>м</w:t>
      </w:r>
      <w:proofErr w:type="spellEnd"/>
      <w:r w:rsidRPr="00D54A42">
        <w:rPr>
          <w:sz w:val="28"/>
          <w:szCs w:val="28"/>
          <w:lang w:val="uk-UA"/>
        </w:rPr>
        <w:t xml:space="preserve">. </w:t>
      </w:r>
    </w:p>
    <w:p w:rsidR="00354F27" w:rsidRPr="00D54A42" w:rsidRDefault="00354F27" w:rsidP="000732C9">
      <w:pPr>
        <w:widowControl/>
        <w:spacing w:before="240" w:after="240" w:line="360" w:lineRule="auto"/>
        <w:ind w:left="-181" w:right="-1" w:firstLine="709"/>
        <w:contextualSpacing/>
        <w:jc w:val="both"/>
        <w:rPr>
          <w:sz w:val="28"/>
          <w:szCs w:val="28"/>
          <w:lang w:val="uk-UA"/>
        </w:rPr>
      </w:pPr>
      <w:r w:rsidRPr="00D54A42">
        <w:rPr>
          <w:noProof/>
          <w:sz w:val="28"/>
          <w:szCs w:val="28"/>
        </w:rPr>
        <w:drawing>
          <wp:inline distT="0" distB="0" distL="0" distR="0" wp14:anchorId="45FE19F0" wp14:editId="4035E67A">
            <wp:extent cx="6010275" cy="4857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485775"/>
                    </a:xfrm>
                    <a:prstGeom prst="rect">
                      <a:avLst/>
                    </a:prstGeom>
                    <a:noFill/>
                    <a:ln>
                      <a:noFill/>
                    </a:ln>
                  </pic:spPr>
                </pic:pic>
              </a:graphicData>
            </a:graphic>
          </wp:inline>
        </w:drawing>
      </w:r>
    </w:p>
    <w:p w:rsidR="00354F27" w:rsidRPr="00D54A42" w:rsidRDefault="00354F27" w:rsidP="000732C9">
      <w:pPr>
        <w:widowControl/>
        <w:shd w:val="clear" w:color="auto" w:fill="FFFFFF"/>
        <w:spacing w:after="200" w:line="360" w:lineRule="auto"/>
        <w:ind w:left="-181" w:right="-1" w:firstLine="709"/>
        <w:jc w:val="both"/>
        <w:rPr>
          <w:sz w:val="28"/>
          <w:szCs w:val="28"/>
          <w:lang w:eastAsia="en-US"/>
        </w:rPr>
      </w:pPr>
      <w:r w:rsidRPr="00D54A42">
        <w:rPr>
          <w:sz w:val="28"/>
          <w:szCs w:val="28"/>
          <w:lang w:val="uk-UA" w:eastAsia="en-US"/>
        </w:rPr>
        <w:t xml:space="preserve">Необхідна кількість </w:t>
      </w:r>
      <w:proofErr w:type="spellStart"/>
      <w:r w:rsidRPr="00D54A42">
        <w:rPr>
          <w:sz w:val="28"/>
          <w:szCs w:val="28"/>
          <w:lang w:val="uk-UA" w:eastAsia="en-US"/>
        </w:rPr>
        <w:t>заземлителей</w:t>
      </w:r>
      <w:proofErr w:type="spellEnd"/>
      <w:r w:rsidRPr="00D54A42">
        <w:rPr>
          <w:sz w:val="28"/>
          <w:szCs w:val="28"/>
          <w:lang w:val="uk-UA" w:eastAsia="en-US"/>
        </w:rPr>
        <w:t xml:space="preserve"> : </w:t>
      </w:r>
    </w:p>
    <w:p w:rsidR="00354F27" w:rsidRPr="00D54A42" w:rsidRDefault="00354F27" w:rsidP="009B51B5">
      <w:pPr>
        <w:widowControl/>
        <w:shd w:val="clear" w:color="auto" w:fill="FFFFFF"/>
        <w:spacing w:after="200" w:line="360" w:lineRule="auto"/>
        <w:ind w:left="-181" w:right="-1" w:firstLine="181"/>
        <w:jc w:val="both"/>
        <w:rPr>
          <w:sz w:val="28"/>
          <w:szCs w:val="28"/>
          <w:lang w:val="en-US" w:eastAsia="en-US"/>
        </w:rPr>
      </w:pPr>
      <w:r w:rsidRPr="00D54A42">
        <w:rPr>
          <w:noProof/>
          <w:sz w:val="28"/>
          <w:szCs w:val="28"/>
        </w:rPr>
        <w:drawing>
          <wp:inline distT="0" distB="0" distL="0" distR="0" wp14:anchorId="249D08D1" wp14:editId="3768000F">
            <wp:extent cx="6038850" cy="4762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8850" cy="476250"/>
                    </a:xfrm>
                    <a:prstGeom prst="rect">
                      <a:avLst/>
                    </a:prstGeom>
                    <a:noFill/>
                    <a:ln>
                      <a:noFill/>
                    </a:ln>
                  </pic:spPr>
                </pic:pic>
              </a:graphicData>
            </a:graphic>
          </wp:inline>
        </w:drawing>
      </w:r>
    </w:p>
    <w:p w:rsidR="00354F27" w:rsidRPr="00D54A42" w:rsidRDefault="00354F27" w:rsidP="000732C9">
      <w:pPr>
        <w:widowControl/>
        <w:spacing w:after="240" w:line="360" w:lineRule="auto"/>
        <w:ind w:left="-180" w:right="-1" w:firstLine="709"/>
        <w:contextualSpacing/>
        <w:jc w:val="both"/>
        <w:rPr>
          <w:sz w:val="28"/>
          <w:szCs w:val="28"/>
          <w:lang w:val="uk-UA"/>
        </w:rPr>
      </w:pPr>
      <w:proofErr w:type="spellStart"/>
      <w:r w:rsidRPr="00D54A42">
        <w:rPr>
          <w:sz w:val="28"/>
          <w:szCs w:val="28"/>
          <w:lang w:val="uk-UA"/>
        </w:rPr>
        <w:t>uде</w:t>
      </w:r>
      <w:proofErr w:type="spellEnd"/>
      <w:r w:rsidRPr="00D54A42">
        <w:rPr>
          <w:sz w:val="28"/>
          <w:szCs w:val="28"/>
          <w:lang w:val="uk-UA"/>
        </w:rPr>
        <w:t xml:space="preserve"> 4 - допустимий загальний опір; 2 - коефіцієнт сезонності; / - коефіцієнт екранування </w:t>
      </w:r>
      <w:proofErr w:type="spellStart"/>
      <w:r w:rsidRPr="00D54A42">
        <w:rPr>
          <w:sz w:val="28"/>
          <w:szCs w:val="28"/>
          <w:lang w:val="uk-UA"/>
        </w:rPr>
        <w:t>заземлителя</w:t>
      </w:r>
      <w:proofErr w:type="spellEnd"/>
      <w:r w:rsidRPr="00D54A42">
        <w:rPr>
          <w:sz w:val="28"/>
          <w:szCs w:val="28"/>
          <w:lang w:val="uk-UA"/>
        </w:rPr>
        <w:t xml:space="preserve"> (/.</w:t>
      </w:r>
    </w:p>
    <w:p w:rsidR="00354F27" w:rsidRPr="00D54A42" w:rsidRDefault="00354F27" w:rsidP="000732C9">
      <w:pPr>
        <w:widowControl/>
        <w:spacing w:before="240" w:after="240" w:line="360" w:lineRule="auto"/>
        <w:ind w:left="-180" w:right="-1" w:firstLine="709"/>
        <w:contextualSpacing/>
        <w:jc w:val="both"/>
        <w:rPr>
          <w:sz w:val="28"/>
          <w:szCs w:val="28"/>
          <w:lang w:val="uk-UA"/>
        </w:rPr>
      </w:pPr>
      <w:r w:rsidRPr="00D54A42">
        <w:rPr>
          <w:noProof/>
          <w:sz w:val="28"/>
          <w:szCs w:val="28"/>
        </w:rPr>
        <w:drawing>
          <wp:inline distT="0" distB="0" distL="0" distR="0" wp14:anchorId="27830BBF" wp14:editId="696654EF">
            <wp:extent cx="6038850" cy="4667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8850" cy="466725"/>
                    </a:xfrm>
                    <a:prstGeom prst="rect">
                      <a:avLst/>
                    </a:prstGeom>
                    <a:noFill/>
                    <a:ln>
                      <a:noFill/>
                    </a:ln>
                  </pic:spPr>
                </pic:pic>
              </a:graphicData>
            </a:graphic>
          </wp:inline>
        </w:drawing>
      </w:r>
    </w:p>
    <w:p w:rsidR="00354F27" w:rsidRPr="00D54A42" w:rsidRDefault="00354F27" w:rsidP="000732C9">
      <w:pPr>
        <w:widowControl/>
        <w:spacing w:after="200" w:line="360" w:lineRule="auto"/>
        <w:ind w:left="-180" w:right="-1" w:firstLine="709"/>
        <w:jc w:val="both"/>
        <w:rPr>
          <w:sz w:val="28"/>
          <w:szCs w:val="28"/>
          <w:lang w:eastAsia="en-US"/>
        </w:rPr>
      </w:pPr>
      <w:r w:rsidRPr="00D54A42">
        <w:rPr>
          <w:sz w:val="28"/>
          <w:szCs w:val="28"/>
          <w:lang w:val="uk-UA" w:eastAsia="en-US"/>
        </w:rPr>
        <w:t xml:space="preserve">Щоб перевірити правильність розрахунку перевіримо нерівність: </w:t>
      </w:r>
    </w:p>
    <w:p w:rsidR="00354F27" w:rsidRPr="00D54A42" w:rsidRDefault="00354F27" w:rsidP="009B51B5">
      <w:pPr>
        <w:widowControl/>
        <w:spacing w:after="200" w:line="360" w:lineRule="auto"/>
        <w:ind w:left="-180" w:right="-1" w:firstLine="180"/>
        <w:jc w:val="both"/>
        <w:rPr>
          <w:sz w:val="28"/>
          <w:szCs w:val="28"/>
          <w:lang w:eastAsia="en-US"/>
        </w:rPr>
      </w:pPr>
      <w:r w:rsidRPr="00D54A42">
        <w:rPr>
          <w:noProof/>
          <w:sz w:val="28"/>
          <w:szCs w:val="28"/>
        </w:rPr>
        <w:drawing>
          <wp:inline distT="0" distB="0" distL="0" distR="0" wp14:anchorId="73785D28" wp14:editId="6B9AC988">
            <wp:extent cx="6019800" cy="4667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9800" cy="466725"/>
                    </a:xfrm>
                    <a:prstGeom prst="rect">
                      <a:avLst/>
                    </a:prstGeom>
                    <a:noFill/>
                    <a:ln>
                      <a:noFill/>
                    </a:ln>
                  </pic:spPr>
                </pic:pic>
              </a:graphicData>
            </a:graphic>
          </wp:inline>
        </w:drawing>
      </w:r>
    </w:p>
    <w:p w:rsidR="00354F27" w:rsidRPr="00D54A42" w:rsidRDefault="00354F27" w:rsidP="000732C9">
      <w:pPr>
        <w:widowControl/>
        <w:shd w:val="clear" w:color="auto" w:fill="FFFFFF"/>
        <w:tabs>
          <w:tab w:val="left" w:pos="859"/>
        </w:tabs>
        <w:spacing w:after="200" w:line="360" w:lineRule="auto"/>
        <w:ind w:left="-181" w:right="-1" w:firstLine="709"/>
        <w:contextualSpacing/>
        <w:jc w:val="both"/>
        <w:rPr>
          <w:sz w:val="28"/>
          <w:szCs w:val="28"/>
          <w:lang w:eastAsia="en-US"/>
        </w:rPr>
      </w:pPr>
      <w:r w:rsidRPr="00D54A42">
        <w:rPr>
          <w:sz w:val="28"/>
          <w:szCs w:val="28"/>
          <w:lang w:val="uk-UA"/>
        </w:rPr>
        <w:t xml:space="preserve">де / - опір </w:t>
      </w:r>
      <w:proofErr w:type="spellStart"/>
      <w:r w:rsidRPr="00D54A42">
        <w:rPr>
          <w:sz w:val="28"/>
          <w:szCs w:val="28"/>
          <w:lang w:val="uk-UA"/>
        </w:rPr>
        <w:t>заземлителя</w:t>
      </w:r>
      <w:proofErr w:type="spellEnd"/>
      <w:r w:rsidRPr="00D54A42">
        <w:rPr>
          <w:sz w:val="28"/>
          <w:szCs w:val="28"/>
          <w:lang w:val="uk-UA"/>
        </w:rPr>
        <w:t>(стержня, труби і так далі), Ом</w:t>
      </w:r>
      <w:r w:rsidRPr="00D54A42">
        <w:rPr>
          <w:b/>
          <w:i/>
          <w:sz w:val="28"/>
          <w:szCs w:val="28"/>
          <w:lang w:val="uk-UA"/>
        </w:rPr>
        <w:t>;</w:t>
      </w:r>
      <w:r w:rsidRPr="00D54A42">
        <w:rPr>
          <w:sz w:val="28"/>
          <w:szCs w:val="28"/>
          <w:lang w:val="uk-UA"/>
        </w:rPr>
        <w:t xml:space="preserve">   / - опір смуги, що сполучає </w:t>
      </w:r>
      <w:proofErr w:type="spellStart"/>
      <w:r w:rsidRPr="00D54A42">
        <w:rPr>
          <w:sz w:val="28"/>
          <w:szCs w:val="28"/>
          <w:lang w:val="uk-UA"/>
        </w:rPr>
        <w:t>заземлители</w:t>
      </w:r>
      <w:proofErr w:type="spellEnd"/>
      <w:r w:rsidRPr="00D54A42">
        <w:rPr>
          <w:sz w:val="28"/>
          <w:szCs w:val="28"/>
          <w:lang w:val="uk-UA"/>
        </w:rPr>
        <w:t xml:space="preserve">, Ом;  / - кількість </w:t>
      </w:r>
      <w:proofErr w:type="spellStart"/>
      <w:r w:rsidRPr="00D54A42">
        <w:rPr>
          <w:sz w:val="28"/>
          <w:szCs w:val="28"/>
          <w:lang w:val="uk-UA"/>
        </w:rPr>
        <w:t>заземлителей</w:t>
      </w:r>
      <w:proofErr w:type="spellEnd"/>
      <w:r w:rsidRPr="00D54A42">
        <w:rPr>
          <w:sz w:val="28"/>
          <w:szCs w:val="28"/>
          <w:lang w:val="uk-UA"/>
        </w:rPr>
        <w:t xml:space="preserve">;  / і /   - коефіцієнт екранування </w:t>
      </w:r>
      <w:proofErr w:type="spellStart"/>
      <w:r w:rsidRPr="00D54A42">
        <w:rPr>
          <w:sz w:val="28"/>
          <w:szCs w:val="28"/>
          <w:lang w:val="uk-UA"/>
        </w:rPr>
        <w:t>заземлителя</w:t>
      </w:r>
      <w:proofErr w:type="spellEnd"/>
      <w:r w:rsidRPr="00D54A42">
        <w:rPr>
          <w:sz w:val="28"/>
          <w:szCs w:val="28"/>
          <w:lang w:val="uk-UA"/>
        </w:rPr>
        <w:t xml:space="preserve"> і смуги, що сполучає </w:t>
      </w:r>
      <w:proofErr w:type="spellStart"/>
      <w:r w:rsidRPr="00D54A42">
        <w:rPr>
          <w:sz w:val="28"/>
          <w:szCs w:val="28"/>
          <w:lang w:val="uk-UA"/>
        </w:rPr>
        <w:t>заземлители</w:t>
      </w:r>
      <w:proofErr w:type="spellEnd"/>
      <w:r w:rsidRPr="00D54A42">
        <w:rPr>
          <w:sz w:val="28"/>
          <w:szCs w:val="28"/>
          <w:lang w:val="uk-UA"/>
        </w:rPr>
        <w:t xml:space="preserve">(/ /); / - загальний опір  </w:t>
      </w:r>
      <w:proofErr w:type="spellStart"/>
      <w:r w:rsidRPr="00D54A42">
        <w:rPr>
          <w:sz w:val="28"/>
          <w:szCs w:val="28"/>
          <w:lang w:val="uk-UA"/>
        </w:rPr>
        <w:t>заземляючого</w:t>
      </w:r>
      <w:proofErr w:type="spellEnd"/>
      <w:r w:rsidRPr="00D54A42">
        <w:rPr>
          <w:sz w:val="28"/>
          <w:szCs w:val="28"/>
          <w:lang w:val="uk-UA"/>
        </w:rPr>
        <w:t xml:space="preserve"> пристрою.</w:t>
      </w:r>
    </w:p>
    <w:p w:rsidR="00354F27" w:rsidRPr="00D54A42" w:rsidRDefault="00354F27" w:rsidP="000732C9">
      <w:pPr>
        <w:widowControl/>
        <w:shd w:val="clear" w:color="auto" w:fill="FFFFFF"/>
        <w:tabs>
          <w:tab w:val="left" w:pos="859"/>
        </w:tabs>
        <w:spacing w:before="240" w:after="200" w:line="360" w:lineRule="auto"/>
        <w:ind w:left="-181" w:right="-1" w:firstLine="709"/>
        <w:contextualSpacing/>
        <w:jc w:val="both"/>
        <w:rPr>
          <w:sz w:val="28"/>
          <w:szCs w:val="28"/>
          <w:lang w:eastAsia="en-US"/>
        </w:rPr>
      </w:pPr>
      <w:r w:rsidRPr="00D54A42">
        <w:rPr>
          <w:noProof/>
          <w:sz w:val="28"/>
          <w:szCs w:val="28"/>
        </w:rPr>
        <w:lastRenderedPageBreak/>
        <w:drawing>
          <wp:inline distT="0" distB="0" distL="0" distR="0" wp14:anchorId="7621D9C0" wp14:editId="0BABA37F">
            <wp:extent cx="5600700" cy="4667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00700" cy="466725"/>
                    </a:xfrm>
                    <a:prstGeom prst="rect">
                      <a:avLst/>
                    </a:prstGeom>
                    <a:noFill/>
                    <a:ln>
                      <a:noFill/>
                    </a:ln>
                  </pic:spPr>
                </pic:pic>
              </a:graphicData>
            </a:graphic>
          </wp:inline>
        </w:drawing>
      </w:r>
    </w:p>
    <w:p w:rsidR="00354F27" w:rsidRPr="00D54A42" w:rsidRDefault="00354F27" w:rsidP="000732C9">
      <w:pPr>
        <w:widowControl/>
        <w:spacing w:after="200" w:line="360" w:lineRule="auto"/>
        <w:ind w:left="-181" w:right="-1" w:firstLine="709"/>
        <w:contextualSpacing/>
        <w:jc w:val="both"/>
        <w:rPr>
          <w:sz w:val="28"/>
          <w:szCs w:val="28"/>
          <w:lang w:eastAsia="en-US"/>
        </w:rPr>
      </w:pPr>
      <w:r w:rsidRPr="00D54A42">
        <w:rPr>
          <w:sz w:val="28"/>
          <w:szCs w:val="28"/>
          <w:lang w:val="uk-UA"/>
        </w:rPr>
        <w:t xml:space="preserve">Отримане значення опору </w:t>
      </w:r>
      <w:proofErr w:type="spellStart"/>
      <w:r w:rsidRPr="00D54A42">
        <w:rPr>
          <w:sz w:val="28"/>
          <w:szCs w:val="28"/>
          <w:lang w:val="uk-UA"/>
        </w:rPr>
        <w:t>заземляючого</w:t>
      </w:r>
      <w:proofErr w:type="spellEnd"/>
      <w:r w:rsidRPr="00D54A42">
        <w:rPr>
          <w:sz w:val="28"/>
          <w:szCs w:val="28"/>
          <w:lang w:val="uk-UA"/>
        </w:rPr>
        <w:t xml:space="preserve"> пристрою /, що менше гранично допустимого значення /. Таким чином, розрахована система заземлення відповідає вимогам ПУЭ(правила облаштування електроустановок) [11].</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Для відвертання травматизму при роботі на токарних, фрезерних, свердлувальних і інших металорізальних верстатах необхідно, щоб усі шківи, ремені, шестерні і вали мали жорсткі обгороджування, верстати були оснащені екранами, які захищають робітників від стружки і осколків, випадково поламаного інструменту.</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t xml:space="preserve">Роботу з </w:t>
      </w:r>
      <w:proofErr w:type="spellStart"/>
      <w:r w:rsidRPr="00D54A42">
        <w:rPr>
          <w:sz w:val="28"/>
          <w:szCs w:val="28"/>
          <w:lang w:val="uk-UA"/>
        </w:rPr>
        <w:t>в</w:t>
      </w:r>
      <w:r w:rsidR="00452279" w:rsidRPr="00D54A42">
        <w:rPr>
          <w:sz w:val="28"/>
          <w:szCs w:val="28"/>
          <w:lang w:val="uk-UA"/>
        </w:rPr>
        <w:t>и</w:t>
      </w:r>
      <w:r w:rsidRPr="00D54A42">
        <w:rPr>
          <w:sz w:val="28"/>
          <w:szCs w:val="28"/>
          <w:lang w:val="uk-UA"/>
        </w:rPr>
        <w:t>травл</w:t>
      </w:r>
      <w:r w:rsidR="004C3C68" w:rsidRPr="00D54A42">
        <w:rPr>
          <w:sz w:val="28"/>
          <w:szCs w:val="28"/>
          <w:lang w:val="uk-UA"/>
        </w:rPr>
        <w:t>ювач</w:t>
      </w:r>
      <w:r w:rsidRPr="00D54A42">
        <w:rPr>
          <w:sz w:val="28"/>
          <w:szCs w:val="28"/>
          <w:lang w:val="uk-UA"/>
        </w:rPr>
        <w:t>ем</w:t>
      </w:r>
      <w:proofErr w:type="spellEnd"/>
      <w:r w:rsidR="00A34554" w:rsidRPr="00D54A42">
        <w:rPr>
          <w:sz w:val="28"/>
          <w:szCs w:val="28"/>
          <w:lang w:val="uk-UA"/>
        </w:rPr>
        <w:t xml:space="preserve"> </w:t>
      </w:r>
      <w:r w:rsidRPr="00D54A42">
        <w:rPr>
          <w:sz w:val="28"/>
          <w:szCs w:val="28"/>
          <w:lang w:val="uk-UA"/>
        </w:rPr>
        <w:t>(при травленні ГП) слід проводити в спецодягу(халат, фартух поліетиленовий, бавовняні і гумові рукавички) і захисних окулярах. Робочі місця мають бути обладнані витяжною вентиляцією.</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t>Робоче місце пайки має бути обладнане місцевою витяжною вентиляцією, що забезпечує концентрацію свинцю в робочій зоні не більше гранично допустимою - 0,01.</w:t>
      </w:r>
    </w:p>
    <w:p w:rsidR="00354F27" w:rsidRPr="00D54A42" w:rsidRDefault="00354F27" w:rsidP="000732C9">
      <w:pPr>
        <w:widowControl/>
        <w:spacing w:line="360" w:lineRule="auto"/>
        <w:ind w:right="-1" w:firstLine="709"/>
        <w:contextualSpacing/>
        <w:jc w:val="both"/>
        <w:rPr>
          <w:sz w:val="28"/>
          <w:szCs w:val="28"/>
          <w:shd w:val="clear" w:color="auto" w:fill="FFFFFF"/>
          <w:lang w:val="uk-UA" w:eastAsia="en-US"/>
        </w:rPr>
      </w:pPr>
      <w:r w:rsidRPr="00D54A42">
        <w:rPr>
          <w:sz w:val="28"/>
          <w:szCs w:val="28"/>
          <w:shd w:val="clear" w:color="auto" w:fill="FFFFFF"/>
          <w:lang w:val="uk-UA" w:eastAsia="en-US"/>
        </w:rPr>
        <w:t xml:space="preserve">Для відвертання опіків і забруднення свинцем шкіри рук мають бути використані пінцети для підтримки виведень, які паяються. Для зниження виробничого шуму редуктори поміщають в звукоізолюючі кожухи, зубчасті колеса поміщають в масляні ванни, застосовують акустичні екрани, що відділяють одно робоче місце від іншого, забезпечують засобами індивідуального захисту - навушниками, </w:t>
      </w:r>
      <w:proofErr w:type="spellStart"/>
      <w:r w:rsidRPr="00D54A42">
        <w:rPr>
          <w:sz w:val="28"/>
          <w:szCs w:val="28"/>
          <w:shd w:val="clear" w:color="auto" w:fill="FFFFFF"/>
          <w:lang w:val="uk-UA" w:eastAsia="en-US"/>
        </w:rPr>
        <w:t>беруші</w:t>
      </w:r>
      <w:proofErr w:type="spellEnd"/>
      <w:r w:rsidRPr="00D54A42">
        <w:rPr>
          <w:sz w:val="28"/>
          <w:szCs w:val="28"/>
          <w:shd w:val="clear" w:color="auto" w:fill="FFFFFF"/>
          <w:lang w:val="uk-UA" w:eastAsia="en-US"/>
        </w:rPr>
        <w:t>.</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t xml:space="preserve">При виготовленні друкованих плат у відвертанні травм і профзахворювань робота з шкідливими речовинами виконується з використанням засобів індивідуального захисту органів, що фільтрують, дихання, до яких відносяться універсальні респіратори і протигази. Для захисту рук як засоби індивідуального захисту застосовуються рукавиці і </w:t>
      </w:r>
      <w:r w:rsidRPr="00D54A42">
        <w:rPr>
          <w:sz w:val="28"/>
          <w:szCs w:val="28"/>
          <w:lang w:val="uk-UA"/>
        </w:rPr>
        <w:lastRenderedPageBreak/>
        <w:t>рукавички з різних матеріалів, а також захисні мазі, пасти і так далі. Для захисту очей застосовуються окуляри [10].</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b/>
          <w:sz w:val="28"/>
          <w:szCs w:val="28"/>
          <w:lang w:val="uk-UA"/>
        </w:rPr>
        <w:t>7.4. Розрахунок вентиляції виробничого приміщення</w:t>
      </w:r>
      <w:r w:rsidRPr="00D54A42">
        <w:rPr>
          <w:sz w:val="28"/>
          <w:szCs w:val="28"/>
          <w:lang w:val="uk-UA"/>
        </w:rPr>
        <w:t>.</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t>У виробничому приміщенні на організм і його працездатність впливають мікрокліматичні чинники. Мікроклімат виробничих приміщень визначається поєднанням температури, воло</w:t>
      </w:r>
      <w:r w:rsidR="004C3C68" w:rsidRPr="00D54A42">
        <w:rPr>
          <w:sz w:val="28"/>
          <w:szCs w:val="28"/>
          <w:lang w:val="uk-UA"/>
        </w:rPr>
        <w:t>гост</w:t>
      </w:r>
      <w:r w:rsidRPr="00D54A42">
        <w:rPr>
          <w:sz w:val="28"/>
          <w:szCs w:val="28"/>
          <w:lang w:val="uk-UA"/>
        </w:rPr>
        <w:t>і і швидкості руху повітря, а також температури довкілля .</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lang w:val="uk-UA" w:eastAsia="en-US"/>
        </w:rPr>
      </w:pPr>
      <w:r w:rsidRPr="00D54A42">
        <w:rPr>
          <w:sz w:val="28"/>
          <w:szCs w:val="28"/>
          <w:lang w:val="uk-UA"/>
        </w:rPr>
        <w:t xml:space="preserve">Згідно </w:t>
      </w:r>
      <w:r w:rsidR="00DF6CBD" w:rsidRPr="00D54A42">
        <w:rPr>
          <w:sz w:val="28"/>
          <w:szCs w:val="28"/>
          <w:lang w:val="uk-UA"/>
        </w:rPr>
        <w:t>ДСТУ</w:t>
      </w:r>
      <w:r w:rsidRPr="00D54A42">
        <w:rPr>
          <w:sz w:val="28"/>
          <w:szCs w:val="28"/>
          <w:lang w:val="uk-UA"/>
        </w:rPr>
        <w:t xml:space="preserve"> 12.1.005-88 Категорія робіт при виготовленні блоку належать до першої категорії - фізична робота легкої ваги. До цієї категорії належать роботи, вироблювані сидячи і що не вимагають фізичної напруги або пов'язані з ходьбою і такі, що супроводжуються деякою фізичною напругою. Згідно з цим критерієм на виробничих ділянках необхідно підтримувати мікроклімат з параметрами, вказаними в таблиці 7.3.</w:t>
      </w:r>
      <w:r w:rsidR="004C3C68" w:rsidRPr="00D54A42">
        <w:rPr>
          <w:sz w:val="28"/>
          <w:szCs w:val="28"/>
          <w:lang w:val="uk-UA"/>
        </w:rPr>
        <w:t xml:space="preserve"> </w:t>
      </w:r>
      <w:r w:rsidRPr="00D54A42">
        <w:rPr>
          <w:sz w:val="28"/>
          <w:szCs w:val="28"/>
          <w:lang w:val="uk-UA"/>
        </w:rPr>
        <w:t>Освітлення на робочому місці має бути таким, щоб працюючий міг без напруги зору виконувати свою роботу. Стомлюваність органів зору залежить від ряду причин : недостатність освітленості, надмірна освітленість, неправильний напрям світла.</w:t>
      </w:r>
      <w:r w:rsidR="004C3C68" w:rsidRPr="00D54A42">
        <w:rPr>
          <w:sz w:val="28"/>
          <w:szCs w:val="28"/>
          <w:lang w:val="uk-UA"/>
        </w:rPr>
        <w:t xml:space="preserve"> </w:t>
      </w:r>
      <w:r w:rsidRPr="00D54A42">
        <w:rPr>
          <w:sz w:val="28"/>
          <w:szCs w:val="28"/>
          <w:lang w:val="uk-UA"/>
        </w:rPr>
        <w:t>Вентиляція є найбільш ефективним засобом для зниження концентрації шкідливих речовин(газів, пари, пилу), а також зниження тепла і вологи, що виділяються при виконанні ТП і від устаткування.</w:t>
      </w:r>
      <w:r w:rsidR="004C3C68" w:rsidRPr="00D54A42">
        <w:rPr>
          <w:sz w:val="28"/>
          <w:szCs w:val="28"/>
          <w:lang w:val="uk-UA"/>
        </w:rPr>
        <w:t xml:space="preserve"> </w:t>
      </w:r>
      <w:r w:rsidRPr="00D54A42">
        <w:rPr>
          <w:sz w:val="28"/>
          <w:szCs w:val="28"/>
          <w:shd w:val="clear" w:color="auto" w:fill="FFFFFF"/>
          <w:lang w:val="uk-UA" w:eastAsia="en-US"/>
        </w:rPr>
        <w:t>Основне призначення вентиляції - здійснення повітрообміну, яке забезпечує видалення з робочого приміщення забрудненого повітря і подання чистого повітря.</w:t>
      </w:r>
    </w:p>
    <w:p w:rsidR="00A34554" w:rsidRDefault="00A34554"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rsidR="00276526" w:rsidRDefault="00276526"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rsidR="00276526" w:rsidRDefault="00276526"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rsidR="00276526" w:rsidRPr="00D54A42" w:rsidRDefault="00276526"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rsidR="00354F27" w:rsidRPr="00D54A42" w:rsidRDefault="00354F27" w:rsidP="000732C9">
      <w:pPr>
        <w:widowControl/>
        <w:spacing w:line="360" w:lineRule="auto"/>
        <w:ind w:right="-1" w:firstLine="709"/>
        <w:contextualSpacing/>
        <w:jc w:val="both"/>
        <w:rPr>
          <w:sz w:val="28"/>
          <w:szCs w:val="28"/>
          <w:lang w:val="uk-UA" w:eastAsia="en-US"/>
        </w:rPr>
      </w:pPr>
      <w:r w:rsidRPr="00D54A42">
        <w:rPr>
          <w:sz w:val="28"/>
          <w:szCs w:val="28"/>
          <w:lang w:val="uk-UA" w:eastAsia="en-US"/>
        </w:rPr>
        <w:lastRenderedPageBreak/>
        <w:t>Таблиця 7.3 - Оптимальні норма температури, відносній воло</w:t>
      </w:r>
      <w:r w:rsidR="00A34554" w:rsidRPr="00D54A42">
        <w:rPr>
          <w:sz w:val="28"/>
          <w:szCs w:val="28"/>
          <w:lang w:val="uk-UA" w:eastAsia="en-US"/>
        </w:rPr>
        <w:t>гост</w:t>
      </w:r>
      <w:r w:rsidRPr="00D54A42">
        <w:rPr>
          <w:sz w:val="28"/>
          <w:szCs w:val="28"/>
          <w:lang w:val="uk-UA" w:eastAsia="en-US"/>
        </w:rPr>
        <w:t>і і швидкості руху повітря в робочій зоні виробничих приміщень.</w:t>
      </w:r>
    </w:p>
    <w:tbl>
      <w:tblPr>
        <w:tblW w:w="978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000" w:firstRow="0" w:lastRow="0" w:firstColumn="0" w:lastColumn="0" w:noHBand="0" w:noVBand="0"/>
      </w:tblPr>
      <w:tblGrid>
        <w:gridCol w:w="1800"/>
        <w:gridCol w:w="1620"/>
        <w:gridCol w:w="2160"/>
        <w:gridCol w:w="2075"/>
        <w:gridCol w:w="2126"/>
      </w:tblGrid>
      <w:tr w:rsidR="00354F27" w:rsidRPr="00D54A42" w:rsidTr="00087B27">
        <w:trPr>
          <w:trHeight w:val="851"/>
        </w:trPr>
        <w:tc>
          <w:tcPr>
            <w:tcW w:w="1800" w:type="dxa"/>
            <w:tcBorders>
              <w:top w:val="single" w:sz="12" w:space="0" w:color="000000"/>
              <w:bottom w:val="single" w:sz="12" w:space="0" w:color="000000"/>
            </w:tcBorders>
            <w:vAlign w:val="center"/>
          </w:tcPr>
          <w:p w:rsidR="00354F27" w:rsidRPr="00D54A42" w:rsidRDefault="00354F27" w:rsidP="00A34554">
            <w:pPr>
              <w:widowControl/>
              <w:spacing w:line="360" w:lineRule="auto"/>
              <w:ind w:left="-180" w:right="-1" w:firstLine="214"/>
              <w:contextualSpacing/>
              <w:jc w:val="center"/>
              <w:rPr>
                <w:sz w:val="28"/>
                <w:szCs w:val="28"/>
              </w:rPr>
            </w:pPr>
            <w:r w:rsidRPr="00D54A42">
              <w:rPr>
                <w:sz w:val="28"/>
                <w:szCs w:val="28"/>
                <w:lang w:val="uk-UA"/>
              </w:rPr>
              <w:t>Період року</w:t>
            </w:r>
          </w:p>
        </w:tc>
        <w:tc>
          <w:tcPr>
            <w:tcW w:w="1620" w:type="dxa"/>
            <w:tcBorders>
              <w:top w:val="single" w:sz="12" w:space="0" w:color="000000"/>
              <w:bottom w:val="single" w:sz="12" w:space="0" w:color="000000"/>
            </w:tcBorders>
            <w:vAlign w:val="center"/>
          </w:tcPr>
          <w:p w:rsidR="00354F27" w:rsidRPr="00D54A42" w:rsidRDefault="00354F27" w:rsidP="00A34554">
            <w:pPr>
              <w:widowControl/>
              <w:spacing w:line="360" w:lineRule="auto"/>
              <w:ind w:left="-180" w:right="-1" w:firstLine="214"/>
              <w:contextualSpacing/>
              <w:jc w:val="center"/>
              <w:rPr>
                <w:sz w:val="28"/>
                <w:szCs w:val="28"/>
              </w:rPr>
            </w:pPr>
            <w:r w:rsidRPr="00D54A42">
              <w:rPr>
                <w:sz w:val="28"/>
                <w:szCs w:val="28"/>
                <w:lang w:val="uk-UA"/>
              </w:rPr>
              <w:t>Категорія робіт</w:t>
            </w:r>
          </w:p>
        </w:tc>
        <w:tc>
          <w:tcPr>
            <w:tcW w:w="2160" w:type="dxa"/>
            <w:tcBorders>
              <w:top w:val="single" w:sz="12" w:space="0" w:color="000000"/>
              <w:bottom w:val="single" w:sz="12" w:space="0" w:color="000000"/>
            </w:tcBorders>
            <w:vAlign w:val="center"/>
          </w:tcPr>
          <w:p w:rsidR="00354F27" w:rsidRPr="00D54A42" w:rsidRDefault="00354F27" w:rsidP="00A34554">
            <w:pPr>
              <w:widowControl/>
              <w:spacing w:line="360" w:lineRule="auto"/>
              <w:ind w:left="-180" w:right="-1" w:firstLine="214"/>
              <w:contextualSpacing/>
              <w:rPr>
                <w:sz w:val="28"/>
                <w:szCs w:val="28"/>
                <w:lang w:val="uk-UA"/>
              </w:rPr>
            </w:pPr>
            <w:r w:rsidRPr="00D54A42">
              <w:rPr>
                <w:sz w:val="28"/>
                <w:szCs w:val="28"/>
                <w:lang w:val="uk-UA"/>
              </w:rPr>
              <w:t xml:space="preserve">  Температура /</w:t>
            </w:r>
          </w:p>
        </w:tc>
        <w:tc>
          <w:tcPr>
            <w:tcW w:w="2075" w:type="dxa"/>
            <w:tcBorders>
              <w:top w:val="single" w:sz="12" w:space="0" w:color="000000"/>
              <w:bottom w:val="single" w:sz="12" w:space="0" w:color="000000"/>
            </w:tcBorders>
            <w:vAlign w:val="center"/>
          </w:tcPr>
          <w:p w:rsidR="00354F27" w:rsidRPr="00D54A42" w:rsidRDefault="00354F27" w:rsidP="00A34554">
            <w:pPr>
              <w:widowControl/>
              <w:spacing w:line="360" w:lineRule="auto"/>
              <w:ind w:left="-180" w:right="-1" w:firstLine="214"/>
              <w:contextualSpacing/>
              <w:jc w:val="center"/>
              <w:rPr>
                <w:sz w:val="28"/>
                <w:szCs w:val="28"/>
              </w:rPr>
            </w:pPr>
            <w:r w:rsidRPr="00D54A42">
              <w:rPr>
                <w:sz w:val="28"/>
                <w:szCs w:val="28"/>
                <w:lang w:val="uk-UA"/>
              </w:rPr>
              <w:t>Відносна вологість %</w:t>
            </w:r>
          </w:p>
        </w:tc>
        <w:tc>
          <w:tcPr>
            <w:tcW w:w="2126" w:type="dxa"/>
            <w:tcBorders>
              <w:top w:val="single" w:sz="12" w:space="0" w:color="000000"/>
              <w:bottom w:val="single" w:sz="12" w:space="0" w:color="000000"/>
            </w:tcBorders>
            <w:vAlign w:val="center"/>
          </w:tcPr>
          <w:p w:rsidR="00354F27" w:rsidRPr="00D54A42" w:rsidRDefault="00354F27" w:rsidP="00A34554">
            <w:pPr>
              <w:widowControl/>
              <w:spacing w:line="360" w:lineRule="auto"/>
              <w:ind w:left="-180" w:right="-1" w:firstLine="214"/>
              <w:contextualSpacing/>
              <w:jc w:val="center"/>
              <w:rPr>
                <w:sz w:val="28"/>
                <w:szCs w:val="28"/>
              </w:rPr>
            </w:pPr>
            <w:r w:rsidRPr="00D54A42">
              <w:rPr>
                <w:sz w:val="28"/>
                <w:szCs w:val="28"/>
                <w:lang w:val="uk-UA"/>
              </w:rPr>
              <w:t>Швидкість руху повітря, м/с</w:t>
            </w:r>
          </w:p>
        </w:tc>
      </w:tr>
      <w:tr w:rsidR="00354F27" w:rsidRPr="00D54A42" w:rsidTr="00087B27">
        <w:trPr>
          <w:cantSplit/>
          <w:trHeight w:val="851"/>
        </w:trPr>
        <w:tc>
          <w:tcPr>
            <w:tcW w:w="1800" w:type="dxa"/>
            <w:tcBorders>
              <w:top w:val="single" w:sz="12" w:space="0" w:color="000000"/>
            </w:tcBorders>
            <w:vAlign w:val="center"/>
          </w:tcPr>
          <w:p w:rsidR="00354F27" w:rsidRPr="00D54A42" w:rsidRDefault="00354F27" w:rsidP="00A34554">
            <w:pPr>
              <w:widowControl/>
              <w:spacing w:line="360" w:lineRule="auto"/>
              <w:ind w:left="-180" w:right="-1" w:firstLine="214"/>
              <w:contextualSpacing/>
              <w:jc w:val="center"/>
              <w:rPr>
                <w:sz w:val="28"/>
                <w:szCs w:val="28"/>
                <w:lang w:val="uk-UA"/>
              </w:rPr>
            </w:pPr>
            <w:r w:rsidRPr="00D54A42">
              <w:rPr>
                <w:sz w:val="28"/>
                <w:szCs w:val="28"/>
                <w:lang w:val="uk-UA"/>
              </w:rPr>
              <w:t>Холодний і перехідною</w:t>
            </w:r>
          </w:p>
        </w:tc>
        <w:tc>
          <w:tcPr>
            <w:tcW w:w="1620" w:type="dxa"/>
            <w:vMerge w:val="restart"/>
            <w:tcBorders>
              <w:top w:val="single" w:sz="12" w:space="0" w:color="000000"/>
            </w:tcBorders>
          </w:tcPr>
          <w:p w:rsidR="00354F27" w:rsidRPr="00D54A42" w:rsidRDefault="00354F27" w:rsidP="00A34554">
            <w:pPr>
              <w:widowControl/>
              <w:spacing w:line="360" w:lineRule="auto"/>
              <w:ind w:left="-180" w:right="-1" w:firstLine="214"/>
              <w:contextualSpacing/>
              <w:jc w:val="center"/>
              <w:rPr>
                <w:sz w:val="28"/>
                <w:szCs w:val="28"/>
                <w:lang w:val="uk-UA"/>
              </w:rPr>
            </w:pPr>
          </w:p>
          <w:p w:rsidR="00354F27" w:rsidRPr="00D54A42" w:rsidRDefault="00354F27" w:rsidP="00A34554">
            <w:pPr>
              <w:widowControl/>
              <w:spacing w:line="360" w:lineRule="auto"/>
              <w:ind w:right="-1" w:firstLine="214"/>
              <w:jc w:val="center"/>
              <w:rPr>
                <w:sz w:val="28"/>
                <w:szCs w:val="28"/>
                <w:lang w:val="uk-UA" w:eastAsia="en-US"/>
              </w:rPr>
            </w:pPr>
            <w:r w:rsidRPr="00D54A42">
              <w:rPr>
                <w:sz w:val="28"/>
                <w:szCs w:val="28"/>
                <w:lang w:val="uk-UA" w:eastAsia="en-US"/>
              </w:rPr>
              <w:t>Легка</w:t>
            </w:r>
          </w:p>
        </w:tc>
        <w:tc>
          <w:tcPr>
            <w:tcW w:w="2160" w:type="dxa"/>
            <w:tcBorders>
              <w:top w:val="single" w:sz="12" w:space="0" w:color="000000"/>
            </w:tcBorders>
            <w:vAlign w:val="center"/>
          </w:tcPr>
          <w:p w:rsidR="00354F27" w:rsidRPr="00D54A42" w:rsidRDefault="00354F27" w:rsidP="00A34554">
            <w:pPr>
              <w:widowControl/>
              <w:spacing w:line="360" w:lineRule="auto"/>
              <w:ind w:right="-1" w:firstLine="214"/>
              <w:jc w:val="center"/>
              <w:rPr>
                <w:sz w:val="28"/>
                <w:szCs w:val="28"/>
                <w:lang w:val="uk-UA" w:eastAsia="en-US"/>
              </w:rPr>
            </w:pPr>
            <w:r w:rsidRPr="00D54A42">
              <w:rPr>
                <w:sz w:val="28"/>
                <w:szCs w:val="28"/>
                <w:lang w:val="uk-UA" w:eastAsia="en-US"/>
              </w:rPr>
              <w:t>23-25</w:t>
            </w:r>
          </w:p>
        </w:tc>
        <w:tc>
          <w:tcPr>
            <w:tcW w:w="2075" w:type="dxa"/>
            <w:tcBorders>
              <w:top w:val="single" w:sz="12" w:space="0" w:color="000000"/>
            </w:tcBorders>
            <w:vAlign w:val="center"/>
          </w:tcPr>
          <w:p w:rsidR="00354F27" w:rsidRPr="00D54A42" w:rsidRDefault="00354F27" w:rsidP="00A34554">
            <w:pPr>
              <w:widowControl/>
              <w:spacing w:line="360" w:lineRule="auto"/>
              <w:ind w:right="-1" w:firstLine="214"/>
              <w:jc w:val="center"/>
              <w:rPr>
                <w:sz w:val="28"/>
                <w:szCs w:val="28"/>
                <w:lang w:val="en-US" w:eastAsia="en-US"/>
              </w:rPr>
            </w:pPr>
            <w:r w:rsidRPr="00D54A42">
              <w:rPr>
                <w:sz w:val="28"/>
                <w:szCs w:val="28"/>
                <w:lang w:val="en-US" w:eastAsia="en-US"/>
              </w:rPr>
              <w:t>40-60</w:t>
            </w:r>
          </w:p>
        </w:tc>
        <w:tc>
          <w:tcPr>
            <w:tcW w:w="2126" w:type="dxa"/>
            <w:tcBorders>
              <w:top w:val="single" w:sz="12" w:space="0" w:color="000000"/>
            </w:tcBorders>
            <w:vAlign w:val="center"/>
          </w:tcPr>
          <w:p w:rsidR="00354F27" w:rsidRPr="00D54A42" w:rsidRDefault="00354F27" w:rsidP="00A34554">
            <w:pPr>
              <w:widowControl/>
              <w:spacing w:line="360" w:lineRule="auto"/>
              <w:ind w:right="-1" w:firstLine="214"/>
              <w:jc w:val="center"/>
              <w:rPr>
                <w:sz w:val="28"/>
                <w:szCs w:val="28"/>
                <w:lang w:val="uk-UA" w:eastAsia="en-US"/>
              </w:rPr>
            </w:pPr>
            <w:r w:rsidRPr="00D54A42">
              <w:rPr>
                <w:sz w:val="28"/>
                <w:szCs w:val="28"/>
                <w:lang w:val="uk-UA" w:eastAsia="en-US"/>
              </w:rPr>
              <w:t>0,1</w:t>
            </w:r>
          </w:p>
        </w:tc>
      </w:tr>
      <w:tr w:rsidR="00354F27" w:rsidRPr="00D54A42" w:rsidTr="00087B27">
        <w:trPr>
          <w:cantSplit/>
          <w:trHeight w:val="566"/>
        </w:trPr>
        <w:tc>
          <w:tcPr>
            <w:tcW w:w="1800" w:type="dxa"/>
            <w:tcBorders>
              <w:bottom w:val="single" w:sz="12" w:space="0" w:color="000000"/>
            </w:tcBorders>
            <w:vAlign w:val="center"/>
          </w:tcPr>
          <w:p w:rsidR="00354F27" w:rsidRPr="00D54A42" w:rsidRDefault="00354F27" w:rsidP="00A34554">
            <w:pPr>
              <w:widowControl/>
              <w:spacing w:line="360" w:lineRule="auto"/>
              <w:ind w:right="-1" w:firstLine="214"/>
              <w:jc w:val="center"/>
              <w:rPr>
                <w:sz w:val="28"/>
                <w:szCs w:val="28"/>
                <w:lang w:val="uk-UA" w:eastAsia="en-US"/>
              </w:rPr>
            </w:pPr>
            <w:r w:rsidRPr="00D54A42">
              <w:rPr>
                <w:sz w:val="28"/>
                <w:szCs w:val="28"/>
                <w:lang w:val="uk-UA" w:eastAsia="en-US"/>
              </w:rPr>
              <w:t>Теплий</w:t>
            </w:r>
          </w:p>
        </w:tc>
        <w:tc>
          <w:tcPr>
            <w:tcW w:w="1620" w:type="dxa"/>
            <w:vMerge/>
            <w:tcBorders>
              <w:bottom w:val="single" w:sz="12" w:space="0" w:color="000000"/>
            </w:tcBorders>
          </w:tcPr>
          <w:p w:rsidR="00354F27" w:rsidRPr="00D54A42" w:rsidRDefault="00354F27" w:rsidP="00A34554">
            <w:pPr>
              <w:widowControl/>
              <w:spacing w:line="360" w:lineRule="auto"/>
              <w:ind w:left="-180" w:right="-1" w:firstLine="214"/>
              <w:contextualSpacing/>
              <w:jc w:val="center"/>
              <w:rPr>
                <w:sz w:val="28"/>
                <w:szCs w:val="28"/>
                <w:lang w:val="uk-UA"/>
              </w:rPr>
            </w:pPr>
          </w:p>
        </w:tc>
        <w:tc>
          <w:tcPr>
            <w:tcW w:w="2160" w:type="dxa"/>
            <w:tcBorders>
              <w:bottom w:val="single" w:sz="12" w:space="0" w:color="000000"/>
            </w:tcBorders>
            <w:vAlign w:val="center"/>
          </w:tcPr>
          <w:p w:rsidR="00354F27" w:rsidRPr="00D54A42" w:rsidRDefault="00354F27" w:rsidP="00A34554">
            <w:pPr>
              <w:widowControl/>
              <w:spacing w:line="360" w:lineRule="auto"/>
              <w:ind w:right="-1" w:firstLine="214"/>
              <w:jc w:val="center"/>
              <w:rPr>
                <w:sz w:val="28"/>
                <w:szCs w:val="28"/>
                <w:lang w:val="uk-UA" w:eastAsia="en-US"/>
              </w:rPr>
            </w:pPr>
            <w:r w:rsidRPr="00D54A42">
              <w:rPr>
                <w:sz w:val="28"/>
                <w:szCs w:val="28"/>
                <w:lang w:val="uk-UA" w:eastAsia="en-US"/>
              </w:rPr>
              <w:t>22-24</w:t>
            </w:r>
          </w:p>
        </w:tc>
        <w:tc>
          <w:tcPr>
            <w:tcW w:w="2075" w:type="dxa"/>
            <w:tcBorders>
              <w:bottom w:val="single" w:sz="12" w:space="0" w:color="000000"/>
            </w:tcBorders>
            <w:vAlign w:val="center"/>
          </w:tcPr>
          <w:p w:rsidR="00354F27" w:rsidRPr="00D54A42" w:rsidRDefault="00354F27" w:rsidP="00A34554">
            <w:pPr>
              <w:widowControl/>
              <w:spacing w:line="360" w:lineRule="auto"/>
              <w:ind w:right="-1" w:firstLine="214"/>
              <w:jc w:val="center"/>
              <w:rPr>
                <w:sz w:val="28"/>
                <w:szCs w:val="28"/>
                <w:lang w:val="en-US" w:eastAsia="en-US"/>
              </w:rPr>
            </w:pPr>
            <w:r w:rsidRPr="00D54A42">
              <w:rPr>
                <w:sz w:val="28"/>
                <w:szCs w:val="28"/>
                <w:lang w:val="en-US" w:eastAsia="en-US"/>
              </w:rPr>
              <w:t>40-60</w:t>
            </w:r>
          </w:p>
        </w:tc>
        <w:tc>
          <w:tcPr>
            <w:tcW w:w="2126" w:type="dxa"/>
            <w:tcBorders>
              <w:bottom w:val="single" w:sz="12" w:space="0" w:color="000000"/>
            </w:tcBorders>
            <w:vAlign w:val="center"/>
          </w:tcPr>
          <w:p w:rsidR="00354F27" w:rsidRPr="00D54A42" w:rsidRDefault="00354F27" w:rsidP="00A34554">
            <w:pPr>
              <w:widowControl/>
              <w:spacing w:line="360" w:lineRule="auto"/>
              <w:ind w:right="-1" w:firstLine="214"/>
              <w:jc w:val="center"/>
              <w:rPr>
                <w:sz w:val="28"/>
                <w:szCs w:val="28"/>
                <w:lang w:val="uk-UA" w:eastAsia="en-US"/>
              </w:rPr>
            </w:pPr>
            <w:r w:rsidRPr="00D54A42">
              <w:rPr>
                <w:sz w:val="28"/>
                <w:szCs w:val="28"/>
                <w:lang w:val="uk-UA" w:eastAsia="en-US"/>
              </w:rPr>
              <w:t>0,1</w:t>
            </w:r>
          </w:p>
        </w:tc>
      </w:tr>
    </w:tbl>
    <w:p w:rsidR="00354F27" w:rsidRPr="00D54A42" w:rsidRDefault="00354F27" w:rsidP="000732C9">
      <w:pPr>
        <w:widowControl/>
        <w:spacing w:after="200" w:line="360" w:lineRule="auto"/>
        <w:ind w:right="-1" w:firstLine="709"/>
        <w:contextualSpacing/>
        <w:jc w:val="both"/>
        <w:rPr>
          <w:sz w:val="28"/>
          <w:szCs w:val="28"/>
          <w:lang w:val="uk-UA" w:eastAsia="en-US"/>
        </w:rPr>
      </w:pP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t xml:space="preserve">У виробничому приміщенні, повітрообмін реалізується за допомогою природної і штучної(механічною) вентиляції і кондиціонера. Цей метод забезпечує приплив необхідної кількості свіжого повітря, яке визначається згідно </w:t>
      </w:r>
      <w:proofErr w:type="spellStart"/>
      <w:r w:rsidRPr="00D54A42">
        <w:rPr>
          <w:sz w:val="28"/>
          <w:szCs w:val="28"/>
          <w:lang w:val="uk-UA"/>
        </w:rPr>
        <w:t>СНиП</w:t>
      </w:r>
      <w:proofErr w:type="spellEnd"/>
      <w:r w:rsidRPr="00D54A42">
        <w:rPr>
          <w:sz w:val="28"/>
          <w:szCs w:val="28"/>
          <w:lang w:val="uk-UA"/>
        </w:rPr>
        <w:t>.</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 xml:space="preserve">Штучна вентиляція може бути припливною, витяжною, припливно-витяжною, а за місцем дії - </w:t>
      </w:r>
      <w:proofErr w:type="spellStart"/>
      <w:r w:rsidRPr="00D54A42">
        <w:rPr>
          <w:sz w:val="28"/>
          <w:szCs w:val="28"/>
          <w:lang w:val="uk-UA"/>
        </w:rPr>
        <w:t>загальнообмінною</w:t>
      </w:r>
      <w:proofErr w:type="spellEnd"/>
      <w:r w:rsidRPr="00D54A42">
        <w:rPr>
          <w:sz w:val="28"/>
          <w:szCs w:val="28"/>
          <w:lang w:val="uk-UA"/>
        </w:rPr>
        <w:t xml:space="preserve"> і місцевою. Оскільки наш цех не має вікон, тобто немає природного провітрювання, тому треба приділити увагу штучної вентиляції [10].</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lang w:eastAsia="en-US"/>
        </w:rPr>
      </w:pPr>
      <w:r w:rsidRPr="00D54A42">
        <w:rPr>
          <w:sz w:val="28"/>
          <w:szCs w:val="28"/>
          <w:shd w:val="clear" w:color="auto" w:fill="FFFFFF"/>
          <w:lang w:val="uk-UA" w:eastAsia="en-US"/>
        </w:rPr>
        <w:t>Вентиляційні системи і їх продуктивність вибирають і проектують на основі розрахунку необхідного повітрообміну.</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 xml:space="preserve">Згідно СН 245-71 і </w:t>
      </w:r>
      <w:proofErr w:type="spellStart"/>
      <w:r w:rsidRPr="00D54A42">
        <w:rPr>
          <w:sz w:val="28"/>
          <w:szCs w:val="28"/>
          <w:lang w:val="uk-UA"/>
        </w:rPr>
        <w:t>СНиП</w:t>
      </w:r>
      <w:proofErr w:type="spellEnd"/>
      <w:r w:rsidRPr="00D54A42">
        <w:rPr>
          <w:sz w:val="28"/>
          <w:szCs w:val="28"/>
          <w:lang w:val="uk-UA"/>
        </w:rPr>
        <w:t xml:space="preserve"> 2.04.05-91, кількість повітря, яка забезпечує необхідні параметри повітряного середовища у виробничому приміщенні, визначають розрахунком, виходячи з об'єму </w:t>
      </w:r>
      <w:proofErr w:type="spellStart"/>
      <w:r w:rsidRPr="00D54A42">
        <w:rPr>
          <w:sz w:val="28"/>
          <w:szCs w:val="28"/>
          <w:lang w:val="uk-UA"/>
        </w:rPr>
        <w:t>газо-паро-в</w:t>
      </w:r>
      <w:r w:rsidR="00496A19" w:rsidRPr="00D54A42">
        <w:rPr>
          <w:sz w:val="28"/>
          <w:szCs w:val="28"/>
          <w:lang w:val="uk-UA"/>
        </w:rPr>
        <w:t>и</w:t>
      </w:r>
      <w:r w:rsidRPr="00D54A42">
        <w:rPr>
          <w:sz w:val="28"/>
          <w:szCs w:val="28"/>
          <w:lang w:val="uk-UA"/>
        </w:rPr>
        <w:t>д</w:t>
      </w:r>
      <w:r w:rsidR="00496A19" w:rsidRPr="00D54A42">
        <w:rPr>
          <w:sz w:val="28"/>
          <w:szCs w:val="28"/>
          <w:lang w:val="uk-UA"/>
        </w:rPr>
        <w:t>і</w:t>
      </w:r>
      <w:r w:rsidRPr="00D54A42">
        <w:rPr>
          <w:sz w:val="28"/>
          <w:szCs w:val="28"/>
          <w:lang w:val="uk-UA"/>
        </w:rPr>
        <w:t>лен</w:t>
      </w:r>
      <w:r w:rsidR="00496A19" w:rsidRPr="00D54A42">
        <w:rPr>
          <w:sz w:val="28"/>
          <w:szCs w:val="28"/>
          <w:lang w:val="uk-UA"/>
        </w:rPr>
        <w:t>ь</w:t>
      </w:r>
      <w:proofErr w:type="spellEnd"/>
      <w:r w:rsidRPr="00D54A42">
        <w:rPr>
          <w:sz w:val="28"/>
          <w:szCs w:val="28"/>
          <w:lang w:val="uk-UA"/>
        </w:rPr>
        <w:t>, виділень пилу, надмірного тепла і вологи(їх прийнято називати збиральним терміном «шкідливості»). За остаточну потрібну кількість повітря приймають більше, отримане з розрахунків для кожного виду шкідливості.</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Об'єм V</w:t>
      </w:r>
      <w:r w:rsidR="00496A19" w:rsidRPr="00D54A42">
        <w:rPr>
          <w:sz w:val="28"/>
          <w:szCs w:val="28"/>
        </w:rPr>
        <w:t>(</w:t>
      </w:r>
      <w:r w:rsidR="00496A19" w:rsidRPr="00D54A42">
        <w:rPr>
          <w:sz w:val="28"/>
          <w:szCs w:val="28"/>
        </w:rPr>
        <w:fldChar w:fldCharType="begin"/>
      </w:r>
      <w:r w:rsidR="00496A19" w:rsidRPr="00D54A42">
        <w:rPr>
          <w:sz w:val="28"/>
          <w:szCs w:val="28"/>
        </w:rPr>
        <w:instrText xml:space="preserve"> QUOTE </w:instrText>
      </w:r>
      <w:r w:rsidR="00496A19" w:rsidRPr="00D54A42">
        <w:rPr>
          <w:noProof/>
          <w:position w:val="-12"/>
          <w:sz w:val="28"/>
          <w:szCs w:val="28"/>
        </w:rPr>
        <w:drawing>
          <wp:inline distT="0" distB="0" distL="0" distR="0" wp14:anchorId="38C9ACE3" wp14:editId="2BFA41E1">
            <wp:extent cx="390525" cy="247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00496A19" w:rsidRPr="00D54A42">
        <w:rPr>
          <w:sz w:val="28"/>
          <w:szCs w:val="28"/>
        </w:rPr>
        <w:instrText xml:space="preserve"> </w:instrText>
      </w:r>
      <w:r w:rsidR="00496A19" w:rsidRPr="00D54A42">
        <w:rPr>
          <w:sz w:val="28"/>
          <w:szCs w:val="28"/>
        </w:rPr>
        <w:fldChar w:fldCharType="separate"/>
      </w:r>
      <w:r w:rsidR="00496A19" w:rsidRPr="00D54A42">
        <w:rPr>
          <w:noProof/>
          <w:position w:val="-12"/>
          <w:sz w:val="28"/>
          <w:szCs w:val="28"/>
        </w:rPr>
        <w:drawing>
          <wp:inline distT="0" distB="0" distL="0" distR="0" wp14:anchorId="3ABE1E2B" wp14:editId="2A9831C3">
            <wp:extent cx="390525" cy="24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00496A19" w:rsidRPr="00D54A42">
        <w:rPr>
          <w:sz w:val="28"/>
          <w:szCs w:val="28"/>
        </w:rPr>
        <w:fldChar w:fldCharType="end"/>
      </w:r>
      <w:r w:rsidR="00496A19" w:rsidRPr="00D54A42">
        <w:rPr>
          <w:sz w:val="28"/>
          <w:szCs w:val="28"/>
        </w:rPr>
        <w:t>)</w:t>
      </w:r>
      <w:r w:rsidRPr="00D54A42">
        <w:rPr>
          <w:sz w:val="28"/>
          <w:szCs w:val="28"/>
          <w:lang w:val="uk-UA"/>
        </w:rPr>
        <w:t xml:space="preserve"> свіжого повітря, що подається в приміщення, необхідного для розбавлення шкідливих речовин(у нашому випадку свинцю), що виділяються в робочому приміщенні, до гранично допустимих концентрацій, визначається з наступного співвідношення:</w:t>
      </w:r>
    </w:p>
    <w:p w:rsidR="00354F27" w:rsidRPr="00D54A42" w:rsidRDefault="00354F27" w:rsidP="00A345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360" w:lineRule="auto"/>
        <w:ind w:firstLine="0"/>
        <w:jc w:val="both"/>
        <w:rPr>
          <w:sz w:val="28"/>
          <w:szCs w:val="28"/>
        </w:rPr>
      </w:pPr>
      <w:r w:rsidRPr="00D54A42">
        <w:rPr>
          <w:noProof/>
          <w:sz w:val="28"/>
          <w:szCs w:val="28"/>
        </w:rPr>
        <w:lastRenderedPageBreak/>
        <w:drawing>
          <wp:inline distT="0" distB="0" distL="0" distR="0" wp14:anchorId="23839D42" wp14:editId="0B34C3AC">
            <wp:extent cx="5934075" cy="4953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075" cy="495300"/>
                    </a:xfrm>
                    <a:prstGeom prst="rect">
                      <a:avLst/>
                    </a:prstGeom>
                    <a:noFill/>
                    <a:ln>
                      <a:noFill/>
                    </a:ln>
                  </pic:spPr>
                </pic:pic>
              </a:graphicData>
            </a:graphic>
          </wp:inline>
        </w:drawing>
      </w:r>
    </w:p>
    <w:p w:rsidR="00354F27" w:rsidRPr="00D54A42" w:rsidRDefault="00354F27" w:rsidP="000732C9">
      <w:pPr>
        <w:widowControl/>
        <w:shd w:val="clear" w:color="auto" w:fill="FFFFFF"/>
        <w:spacing w:after="200" w:line="360" w:lineRule="auto"/>
        <w:ind w:left="-181" w:right="-1" w:firstLine="709"/>
        <w:contextualSpacing/>
        <w:jc w:val="both"/>
        <w:rPr>
          <w:sz w:val="28"/>
          <w:szCs w:val="28"/>
          <w:lang w:eastAsia="en-US"/>
        </w:rPr>
      </w:pPr>
      <w:r w:rsidRPr="00D54A42">
        <w:rPr>
          <w:sz w:val="28"/>
          <w:szCs w:val="28"/>
          <w:lang w:val="uk-UA"/>
        </w:rPr>
        <w:t xml:space="preserve">де / - маса шкідливих речовин, які виділяються в робочому приміщенні в одиницю часу /; / - гранично допустима концентрація шкідливих речовин /; / - вміст шкідливих речовин у </w:t>
      </w:r>
      <w:proofErr w:type="spellStart"/>
      <w:r w:rsidRPr="00D54A42">
        <w:rPr>
          <w:sz w:val="28"/>
          <w:szCs w:val="28"/>
          <w:lang w:val="uk-UA"/>
        </w:rPr>
        <w:t>водухе</w:t>
      </w:r>
      <w:proofErr w:type="spellEnd"/>
      <w:r w:rsidRPr="00D54A42">
        <w:rPr>
          <w:sz w:val="28"/>
          <w:szCs w:val="28"/>
          <w:lang w:val="uk-UA"/>
        </w:rPr>
        <w:t>,  /.</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Згідно СН 245-71, величина / не повинне перевищувати 30% ГДК.</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t xml:space="preserve">Найбільшу складність представляє визначення величини /. Для цієї мети на основі натурних спостережень визначені середні питомі </w:t>
      </w:r>
      <w:proofErr w:type="spellStart"/>
      <w:r w:rsidRPr="00D54A42">
        <w:rPr>
          <w:sz w:val="28"/>
          <w:szCs w:val="28"/>
          <w:lang w:val="uk-UA"/>
        </w:rPr>
        <w:t>газо-паро-в</w:t>
      </w:r>
      <w:r w:rsidR="00344B2A" w:rsidRPr="00D54A42">
        <w:rPr>
          <w:sz w:val="28"/>
          <w:szCs w:val="28"/>
          <w:lang w:val="uk-UA"/>
        </w:rPr>
        <w:t>и</w:t>
      </w:r>
      <w:r w:rsidRPr="00D54A42">
        <w:rPr>
          <w:sz w:val="28"/>
          <w:szCs w:val="28"/>
          <w:lang w:val="uk-UA"/>
        </w:rPr>
        <w:t>д</w:t>
      </w:r>
      <w:r w:rsidR="00344B2A" w:rsidRPr="00D54A42">
        <w:rPr>
          <w:sz w:val="28"/>
          <w:szCs w:val="28"/>
          <w:lang w:val="uk-UA"/>
        </w:rPr>
        <w:t>і</w:t>
      </w:r>
      <w:r w:rsidRPr="00D54A42">
        <w:rPr>
          <w:sz w:val="28"/>
          <w:szCs w:val="28"/>
          <w:lang w:val="uk-UA"/>
        </w:rPr>
        <w:t>лен</w:t>
      </w:r>
      <w:r w:rsidR="00344B2A" w:rsidRPr="00D54A42">
        <w:rPr>
          <w:sz w:val="28"/>
          <w:szCs w:val="28"/>
          <w:lang w:val="uk-UA"/>
        </w:rPr>
        <w:t>н</w:t>
      </w:r>
      <w:r w:rsidRPr="00D54A42">
        <w:rPr>
          <w:sz w:val="28"/>
          <w:szCs w:val="28"/>
          <w:lang w:val="uk-UA"/>
        </w:rPr>
        <w:t>я</w:t>
      </w:r>
      <w:proofErr w:type="spellEnd"/>
      <w:r w:rsidRPr="00D54A42">
        <w:rPr>
          <w:sz w:val="28"/>
          <w:szCs w:val="28"/>
          <w:lang w:val="uk-UA"/>
        </w:rPr>
        <w:t xml:space="preserve"> для різних видів устаткування, облаштувань ущільнювачів, арматури і інших джерел виділень за різних експлуатаційних умов [11].</w:t>
      </w:r>
    </w:p>
    <w:p w:rsidR="00354F27" w:rsidRPr="00D54A42" w:rsidRDefault="00354F27" w:rsidP="000732C9">
      <w:pPr>
        <w:widowControl/>
        <w:shd w:val="clear" w:color="auto" w:fill="FFFFFF"/>
        <w:spacing w:after="200" w:line="360" w:lineRule="auto"/>
        <w:ind w:right="-1" w:firstLine="709"/>
        <w:contextualSpacing/>
        <w:jc w:val="both"/>
        <w:rPr>
          <w:sz w:val="28"/>
          <w:szCs w:val="28"/>
          <w:shd w:val="clear" w:color="auto" w:fill="FFFFFF"/>
          <w:lang w:eastAsia="en-US"/>
        </w:rPr>
      </w:pPr>
      <w:r w:rsidRPr="00D54A42">
        <w:rPr>
          <w:sz w:val="28"/>
          <w:szCs w:val="28"/>
          <w:lang w:val="uk-UA"/>
        </w:rPr>
        <w:t xml:space="preserve">Гранично допустимі виділення шкідливих речовин </w:t>
      </w:r>
      <w:r w:rsidR="00344B2A" w:rsidRPr="00D54A42">
        <w:rPr>
          <w:sz w:val="28"/>
          <w:szCs w:val="28"/>
          <w:lang w:val="en-US"/>
        </w:rPr>
        <w:t>G</w:t>
      </w:r>
      <w:r w:rsidR="00344B2A" w:rsidRPr="00D54A42">
        <w:rPr>
          <w:sz w:val="28"/>
          <w:szCs w:val="28"/>
        </w:rPr>
        <w:t xml:space="preserve"> </w:t>
      </w:r>
      <w:r w:rsidRPr="00D54A42">
        <w:rPr>
          <w:sz w:val="28"/>
          <w:szCs w:val="28"/>
          <w:lang w:val="uk-UA"/>
        </w:rPr>
        <w:t>не повинні перевищувати:</w:t>
      </w:r>
    </w:p>
    <w:p w:rsidR="00354F27" w:rsidRPr="00D54A42" w:rsidRDefault="00354F27" w:rsidP="00A34554">
      <w:pPr>
        <w:widowControl/>
        <w:shd w:val="clear" w:color="auto" w:fill="FFFFFF"/>
        <w:spacing w:before="240" w:after="200" w:line="360" w:lineRule="auto"/>
        <w:ind w:right="-1" w:firstLine="0"/>
        <w:contextualSpacing/>
        <w:jc w:val="both"/>
        <w:rPr>
          <w:sz w:val="28"/>
          <w:szCs w:val="28"/>
          <w:lang w:eastAsia="en-US"/>
        </w:rPr>
      </w:pPr>
      <w:r w:rsidRPr="00D54A42">
        <w:rPr>
          <w:noProof/>
          <w:sz w:val="28"/>
          <w:szCs w:val="28"/>
        </w:rPr>
        <w:drawing>
          <wp:inline distT="0" distB="0" distL="0" distR="0" wp14:anchorId="0117830D" wp14:editId="7E0B44B0">
            <wp:extent cx="5924550" cy="2762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24550" cy="276225"/>
                    </a:xfrm>
                    <a:prstGeom prst="rect">
                      <a:avLst/>
                    </a:prstGeom>
                    <a:noFill/>
                    <a:ln>
                      <a:noFill/>
                    </a:ln>
                  </pic:spPr>
                </pic:pic>
              </a:graphicData>
            </a:graphic>
          </wp:inline>
        </w:drawing>
      </w:r>
    </w:p>
    <w:p w:rsidR="00354F27" w:rsidRPr="00D54A42" w:rsidRDefault="00354F27" w:rsidP="000732C9">
      <w:pPr>
        <w:widowControl/>
        <w:spacing w:before="240" w:after="200" w:line="360" w:lineRule="auto"/>
        <w:ind w:left="-180" w:right="-1" w:firstLine="709"/>
        <w:jc w:val="both"/>
        <w:rPr>
          <w:sz w:val="28"/>
          <w:szCs w:val="28"/>
          <w:lang w:eastAsia="en-US"/>
        </w:rPr>
      </w:pPr>
      <w:r w:rsidRPr="00D54A42">
        <w:rPr>
          <w:sz w:val="28"/>
          <w:szCs w:val="28"/>
          <w:lang w:val="uk-UA"/>
        </w:rPr>
        <w:t xml:space="preserve">де </w:t>
      </w:r>
      <w:r w:rsidR="00173C74" w:rsidRPr="00D54A42">
        <w:rPr>
          <w:rFonts w:eastAsiaTheme="minorEastAsia"/>
          <w:sz w:val="28"/>
          <w:szCs w:val="28"/>
          <w:lang w:eastAsia="en-US"/>
        </w:rPr>
        <w:fldChar w:fldCharType="begin"/>
      </w:r>
      <w:r w:rsidR="00173C74" w:rsidRPr="00D54A42">
        <w:rPr>
          <w:rFonts w:eastAsiaTheme="minorEastAsia"/>
          <w:sz w:val="28"/>
          <w:szCs w:val="28"/>
          <w:lang w:val="en-US" w:eastAsia="en-US"/>
        </w:rPr>
        <w:instrText xml:space="preserve"> QUOTE </w:instrText>
      </w:r>
      <w:r w:rsidR="00173C74" w:rsidRPr="00D54A42">
        <w:rPr>
          <w:noProof/>
          <w:position w:val="-12"/>
          <w:sz w:val="28"/>
          <w:szCs w:val="28"/>
        </w:rPr>
        <w:drawing>
          <wp:inline distT="0" distB="0" distL="0" distR="0" wp14:anchorId="02309E66" wp14:editId="1E397318">
            <wp:extent cx="15240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00173C74" w:rsidRPr="00D54A42">
        <w:rPr>
          <w:rFonts w:eastAsiaTheme="minorEastAsia"/>
          <w:sz w:val="28"/>
          <w:szCs w:val="28"/>
          <w:lang w:val="en-US" w:eastAsia="en-US"/>
        </w:rPr>
        <w:instrText xml:space="preserve"> </w:instrText>
      </w:r>
      <w:r w:rsidR="00173C74" w:rsidRPr="00D54A42">
        <w:rPr>
          <w:rFonts w:eastAsiaTheme="minorEastAsia"/>
          <w:sz w:val="28"/>
          <w:szCs w:val="28"/>
          <w:lang w:eastAsia="en-US"/>
        </w:rPr>
        <w:fldChar w:fldCharType="separate"/>
      </w:r>
      <w:r w:rsidR="00173C74" w:rsidRPr="00D54A42">
        <w:rPr>
          <w:noProof/>
          <w:position w:val="-12"/>
          <w:sz w:val="28"/>
          <w:szCs w:val="28"/>
        </w:rPr>
        <w:drawing>
          <wp:inline distT="0" distB="0" distL="0" distR="0" wp14:anchorId="1D011080" wp14:editId="4CE2D27F">
            <wp:extent cx="152400" cy="247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00173C74" w:rsidRPr="00D54A42">
        <w:rPr>
          <w:rFonts w:eastAsiaTheme="minorEastAsia"/>
          <w:sz w:val="28"/>
          <w:szCs w:val="28"/>
          <w:lang w:eastAsia="en-US"/>
        </w:rPr>
        <w:fldChar w:fldCharType="end"/>
      </w:r>
      <w:r w:rsidRPr="00D54A42">
        <w:rPr>
          <w:sz w:val="28"/>
          <w:szCs w:val="28"/>
          <w:lang w:val="uk-UA"/>
        </w:rPr>
        <w:t xml:space="preserve">  - об'єм приміщення, /.</w:t>
      </w:r>
    </w:p>
    <w:p w:rsidR="00354F27" w:rsidRPr="00D54A42" w:rsidRDefault="00354F27" w:rsidP="000732C9">
      <w:pPr>
        <w:widowControl/>
        <w:spacing w:before="240" w:after="200" w:line="360" w:lineRule="auto"/>
        <w:ind w:left="-180" w:right="-1" w:firstLine="709"/>
        <w:jc w:val="both"/>
        <w:rPr>
          <w:sz w:val="28"/>
          <w:szCs w:val="28"/>
          <w:lang w:val="en-US" w:eastAsia="en-US"/>
        </w:rPr>
      </w:pPr>
      <w:r w:rsidRPr="00D54A42">
        <w:rPr>
          <w:noProof/>
          <w:sz w:val="28"/>
          <w:szCs w:val="28"/>
        </w:rPr>
        <w:drawing>
          <wp:inline distT="0" distB="0" distL="0" distR="0" wp14:anchorId="03F04FF3" wp14:editId="3537BEEC">
            <wp:extent cx="4295775"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95775" cy="247650"/>
                    </a:xfrm>
                    <a:prstGeom prst="rect">
                      <a:avLst/>
                    </a:prstGeom>
                    <a:noFill/>
                    <a:ln>
                      <a:noFill/>
                    </a:ln>
                  </pic:spPr>
                </pic:pic>
              </a:graphicData>
            </a:graphic>
          </wp:inline>
        </w:drawing>
      </w:r>
    </w:p>
    <w:p w:rsidR="00354F27" w:rsidRPr="00D54A42" w:rsidRDefault="00354F27" w:rsidP="000732C9">
      <w:pPr>
        <w:widowControl/>
        <w:spacing w:before="240" w:after="200" w:line="360" w:lineRule="auto"/>
        <w:ind w:left="-180" w:right="-1" w:firstLine="709"/>
        <w:jc w:val="both"/>
        <w:rPr>
          <w:i/>
          <w:sz w:val="28"/>
          <w:szCs w:val="28"/>
          <w:lang w:val="en-US" w:eastAsia="en-US"/>
        </w:rPr>
      </w:pPr>
      <w:r w:rsidRPr="00D54A42">
        <w:rPr>
          <w:noProof/>
          <w:sz w:val="28"/>
          <w:szCs w:val="28"/>
        </w:rPr>
        <w:drawing>
          <wp:inline distT="0" distB="0" distL="0" distR="0" wp14:anchorId="057B871D" wp14:editId="6EFB2971">
            <wp:extent cx="3095625" cy="4667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466725"/>
                    </a:xfrm>
                    <a:prstGeom prst="rect">
                      <a:avLst/>
                    </a:prstGeom>
                    <a:noFill/>
                    <a:ln>
                      <a:noFill/>
                    </a:ln>
                  </pic:spPr>
                </pic:pic>
              </a:graphicData>
            </a:graphic>
          </wp:inline>
        </w:drawing>
      </w:r>
    </w:p>
    <w:p w:rsidR="00354F27" w:rsidRPr="00D54A42" w:rsidRDefault="00354F27" w:rsidP="000732C9">
      <w:pPr>
        <w:widowControl/>
        <w:spacing w:before="240" w:after="200" w:line="360" w:lineRule="auto"/>
        <w:ind w:right="-1" w:firstLine="709"/>
        <w:jc w:val="both"/>
        <w:rPr>
          <w:sz w:val="28"/>
          <w:szCs w:val="28"/>
          <w:shd w:val="clear" w:color="auto" w:fill="FFFFFF"/>
          <w:lang w:eastAsia="en-US"/>
        </w:rPr>
      </w:pPr>
      <w:r w:rsidRPr="00D54A42">
        <w:rPr>
          <w:sz w:val="28"/>
          <w:szCs w:val="28"/>
          <w:lang w:val="uk-UA"/>
        </w:rPr>
        <w:t>Об'єм V(м</w:t>
      </w:r>
      <w:r w:rsidRPr="00D54A42">
        <w:rPr>
          <w:sz w:val="28"/>
          <w:szCs w:val="28"/>
          <w:vertAlign w:val="superscript"/>
          <w:lang w:val="uk-UA"/>
        </w:rPr>
        <w:t>3</w:t>
      </w:r>
      <w:r w:rsidRPr="00D54A42">
        <w:rPr>
          <w:sz w:val="28"/>
          <w:szCs w:val="28"/>
          <w:lang w:val="uk-UA"/>
        </w:rPr>
        <w:t>/ч) свіжого повітря, що подається в приміщення, необхідного для видалення надмірного тепла розраховують по формулі:</w:t>
      </w:r>
    </w:p>
    <w:p w:rsidR="00354F27" w:rsidRPr="00D54A42" w:rsidRDefault="00354F27" w:rsidP="00A34554">
      <w:pPr>
        <w:widowControl/>
        <w:spacing w:before="240" w:after="200" w:line="360" w:lineRule="auto"/>
        <w:ind w:right="-1" w:firstLine="0"/>
        <w:jc w:val="both"/>
        <w:rPr>
          <w:sz w:val="28"/>
          <w:szCs w:val="28"/>
          <w:shd w:val="clear" w:color="auto" w:fill="FFFFFF"/>
          <w:lang w:val="en-US" w:eastAsia="en-US"/>
        </w:rPr>
      </w:pPr>
      <w:r w:rsidRPr="00D54A42">
        <w:rPr>
          <w:noProof/>
          <w:sz w:val="28"/>
          <w:szCs w:val="28"/>
        </w:rPr>
        <w:drawing>
          <wp:inline distT="0" distB="0" distL="0" distR="0" wp14:anchorId="7C79929F" wp14:editId="5EFAE7C7">
            <wp:extent cx="5924550" cy="495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24550" cy="495300"/>
                    </a:xfrm>
                    <a:prstGeom prst="rect">
                      <a:avLst/>
                    </a:prstGeom>
                    <a:noFill/>
                    <a:ln>
                      <a:noFill/>
                    </a:ln>
                  </pic:spPr>
                </pic:pic>
              </a:graphicData>
            </a:graphic>
          </wp:inline>
        </w:drawing>
      </w:r>
    </w:p>
    <w:p w:rsidR="00354F27" w:rsidRPr="00D54A42" w:rsidRDefault="00354F27" w:rsidP="000732C9">
      <w:pPr>
        <w:widowControl/>
        <w:shd w:val="clear" w:color="auto" w:fill="FFFFFF"/>
        <w:spacing w:after="200" w:line="360" w:lineRule="auto"/>
        <w:ind w:left="-181" w:right="-1" w:firstLine="709"/>
        <w:contextualSpacing/>
        <w:jc w:val="both"/>
        <w:rPr>
          <w:sz w:val="28"/>
          <w:szCs w:val="28"/>
          <w:lang w:val="en-US" w:eastAsia="en-US"/>
        </w:rPr>
      </w:pPr>
      <w:r w:rsidRPr="00D54A42">
        <w:rPr>
          <w:sz w:val="28"/>
          <w:szCs w:val="28"/>
          <w:lang w:val="uk-UA"/>
        </w:rPr>
        <w:t xml:space="preserve">де  </w:t>
      </w:r>
      <w:r w:rsidR="00173C74" w:rsidRPr="00D54A42">
        <w:rPr>
          <w:rFonts w:eastAsiaTheme="minorEastAsia"/>
          <w:b/>
          <w:sz w:val="28"/>
          <w:szCs w:val="28"/>
          <w:vertAlign w:val="subscript"/>
          <w:lang w:eastAsia="en-US"/>
        </w:rPr>
        <w:fldChar w:fldCharType="begin"/>
      </w:r>
      <w:r w:rsidR="00173C74" w:rsidRPr="00D54A42">
        <w:rPr>
          <w:rFonts w:eastAsiaTheme="minorEastAsia"/>
          <w:b/>
          <w:sz w:val="28"/>
          <w:szCs w:val="28"/>
          <w:vertAlign w:val="subscript"/>
          <w:lang w:val="en-US" w:eastAsia="en-US"/>
        </w:rPr>
        <w:instrText xml:space="preserve"> QUOTE </w:instrText>
      </w:r>
      <w:r w:rsidR="00173C74" w:rsidRPr="00D54A42">
        <w:rPr>
          <w:noProof/>
          <w:position w:val="-12"/>
          <w:sz w:val="28"/>
          <w:szCs w:val="28"/>
        </w:rPr>
        <w:drawing>
          <wp:inline distT="0" distB="0" distL="0" distR="0" wp14:anchorId="67B8BC2B" wp14:editId="3517A207">
            <wp:extent cx="323850" cy="247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173C74" w:rsidRPr="00D54A42">
        <w:rPr>
          <w:rFonts w:eastAsiaTheme="minorEastAsia"/>
          <w:b/>
          <w:sz w:val="28"/>
          <w:szCs w:val="28"/>
          <w:vertAlign w:val="subscript"/>
          <w:lang w:val="en-US" w:eastAsia="en-US"/>
        </w:rPr>
        <w:instrText xml:space="preserve"> </w:instrText>
      </w:r>
      <w:r w:rsidR="00173C74" w:rsidRPr="00D54A42">
        <w:rPr>
          <w:rFonts w:eastAsiaTheme="minorEastAsia"/>
          <w:b/>
          <w:sz w:val="28"/>
          <w:szCs w:val="28"/>
          <w:vertAlign w:val="subscript"/>
          <w:lang w:eastAsia="en-US"/>
        </w:rPr>
        <w:fldChar w:fldCharType="separate"/>
      </w:r>
      <w:r w:rsidR="00173C74" w:rsidRPr="00D54A42">
        <w:rPr>
          <w:noProof/>
          <w:position w:val="-12"/>
          <w:sz w:val="28"/>
          <w:szCs w:val="28"/>
        </w:rPr>
        <w:drawing>
          <wp:inline distT="0" distB="0" distL="0" distR="0" wp14:anchorId="66AFA94D" wp14:editId="7BFEE91A">
            <wp:extent cx="3238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173C74" w:rsidRPr="00D54A42">
        <w:rPr>
          <w:rFonts w:eastAsiaTheme="minorEastAsia"/>
          <w:b/>
          <w:sz w:val="28"/>
          <w:szCs w:val="28"/>
          <w:vertAlign w:val="subscript"/>
          <w:lang w:eastAsia="en-US"/>
        </w:rPr>
        <w:fldChar w:fldCharType="end"/>
      </w:r>
      <w:r w:rsidR="00173C74" w:rsidRPr="00D54A42">
        <w:rPr>
          <w:rFonts w:eastAsiaTheme="minorEastAsia"/>
          <w:b/>
          <w:sz w:val="28"/>
          <w:szCs w:val="28"/>
          <w:vertAlign w:val="subscript"/>
          <w:lang w:val="en-US" w:eastAsia="en-US"/>
        </w:rPr>
        <w:t xml:space="preserve"> </w:t>
      </w:r>
      <w:r w:rsidRPr="00D54A42">
        <w:rPr>
          <w:sz w:val="28"/>
          <w:szCs w:val="28"/>
          <w:lang w:val="uk-UA"/>
        </w:rPr>
        <w:t>- надлишки тепла в приміщенні, приймається 90 Вт;</w:t>
      </w:r>
      <w:r w:rsidR="00173C74" w:rsidRPr="00D54A42">
        <w:rPr>
          <w:sz w:val="28"/>
          <w:szCs w:val="28"/>
          <w:lang w:val="en-US"/>
        </w:rPr>
        <w:t>c</w:t>
      </w:r>
      <w:r w:rsidRPr="00D54A42">
        <w:rPr>
          <w:sz w:val="28"/>
          <w:szCs w:val="28"/>
          <w:lang w:val="uk-UA"/>
        </w:rPr>
        <w:t xml:space="preserve"> - масова питома теплоємність, рівна  </w:t>
      </w:r>
      <w:r w:rsidR="00173C74" w:rsidRPr="00D54A42">
        <w:rPr>
          <w:rFonts w:eastAsiaTheme="minorEastAsia"/>
          <w:sz w:val="28"/>
          <w:szCs w:val="28"/>
          <w:lang w:eastAsia="en-US"/>
        </w:rPr>
        <w:fldChar w:fldCharType="begin"/>
      </w:r>
      <w:r w:rsidR="00173C74" w:rsidRPr="00D54A42">
        <w:rPr>
          <w:rFonts w:eastAsiaTheme="minorEastAsia"/>
          <w:sz w:val="28"/>
          <w:szCs w:val="28"/>
          <w:lang w:val="en-US" w:eastAsia="en-US"/>
        </w:rPr>
        <w:instrText xml:space="preserve"> QUOTE </w:instrText>
      </w:r>
      <w:r w:rsidR="00173C74" w:rsidRPr="00D54A42">
        <w:rPr>
          <w:noProof/>
          <w:position w:val="-12"/>
          <w:sz w:val="28"/>
          <w:szCs w:val="28"/>
        </w:rPr>
        <w:drawing>
          <wp:inline distT="0" distB="0" distL="0" distR="0" wp14:anchorId="0C3CF27A" wp14:editId="192EDF0E">
            <wp:extent cx="1019175" cy="2476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00173C74" w:rsidRPr="00D54A42">
        <w:rPr>
          <w:rFonts w:eastAsiaTheme="minorEastAsia"/>
          <w:sz w:val="28"/>
          <w:szCs w:val="28"/>
          <w:lang w:val="en-US" w:eastAsia="en-US"/>
        </w:rPr>
        <w:instrText xml:space="preserve"> </w:instrText>
      </w:r>
      <w:r w:rsidR="00173C74" w:rsidRPr="00D54A42">
        <w:rPr>
          <w:rFonts w:eastAsiaTheme="minorEastAsia"/>
          <w:sz w:val="28"/>
          <w:szCs w:val="28"/>
          <w:lang w:eastAsia="en-US"/>
        </w:rPr>
        <w:fldChar w:fldCharType="separate"/>
      </w:r>
      <w:r w:rsidR="00173C74" w:rsidRPr="00D54A42">
        <w:rPr>
          <w:noProof/>
          <w:position w:val="-12"/>
          <w:sz w:val="28"/>
          <w:szCs w:val="28"/>
        </w:rPr>
        <w:drawing>
          <wp:inline distT="0" distB="0" distL="0" distR="0" wp14:anchorId="362FE06C" wp14:editId="65C15BE2">
            <wp:extent cx="1019175" cy="247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00173C74" w:rsidRPr="00D54A42">
        <w:rPr>
          <w:rFonts w:eastAsiaTheme="minorEastAsia"/>
          <w:sz w:val="28"/>
          <w:szCs w:val="28"/>
          <w:lang w:eastAsia="en-US"/>
        </w:rPr>
        <w:fldChar w:fldCharType="end"/>
      </w:r>
      <w:r w:rsidR="00173C74" w:rsidRPr="00D54A42">
        <w:rPr>
          <w:sz w:val="28"/>
          <w:szCs w:val="28"/>
          <w:lang w:val="en-US" w:eastAsia="en-US"/>
        </w:rPr>
        <w:t xml:space="preserve">; </w:t>
      </w:r>
      <w:r w:rsidR="00173C74" w:rsidRPr="00D54A42">
        <w:rPr>
          <w:rFonts w:eastAsiaTheme="minorEastAsia"/>
          <w:sz w:val="28"/>
          <w:szCs w:val="28"/>
          <w:shd w:val="clear" w:color="auto" w:fill="FFFFFF"/>
          <w:lang w:eastAsia="en-US"/>
        </w:rPr>
        <w:fldChar w:fldCharType="begin"/>
      </w:r>
      <w:r w:rsidR="00173C74" w:rsidRPr="00D54A42">
        <w:rPr>
          <w:rFonts w:eastAsiaTheme="minorEastAsia"/>
          <w:sz w:val="28"/>
          <w:szCs w:val="28"/>
          <w:shd w:val="clear" w:color="auto" w:fill="FFFFFF"/>
          <w:lang w:val="en-US" w:eastAsia="en-US"/>
        </w:rPr>
        <w:instrText xml:space="preserve"> QUOTE </w:instrText>
      </w:r>
      <w:r w:rsidR="00173C74" w:rsidRPr="00D54A42">
        <w:rPr>
          <w:noProof/>
          <w:position w:val="-12"/>
          <w:sz w:val="28"/>
          <w:szCs w:val="28"/>
        </w:rPr>
        <w:drawing>
          <wp:inline distT="0" distB="0" distL="0" distR="0" wp14:anchorId="273CFD49" wp14:editId="69CDAB44">
            <wp:extent cx="104775" cy="247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47650"/>
                    </a:xfrm>
                    <a:prstGeom prst="rect">
                      <a:avLst/>
                    </a:prstGeom>
                    <a:noFill/>
                    <a:ln>
                      <a:noFill/>
                    </a:ln>
                  </pic:spPr>
                </pic:pic>
              </a:graphicData>
            </a:graphic>
          </wp:inline>
        </w:drawing>
      </w:r>
      <w:r w:rsidR="00173C74" w:rsidRPr="00D54A42">
        <w:rPr>
          <w:rFonts w:eastAsiaTheme="minorEastAsia"/>
          <w:sz w:val="28"/>
          <w:szCs w:val="28"/>
          <w:shd w:val="clear" w:color="auto" w:fill="FFFFFF"/>
          <w:lang w:val="en-US" w:eastAsia="en-US"/>
        </w:rPr>
        <w:instrText xml:space="preserve"> </w:instrText>
      </w:r>
      <w:r w:rsidR="00173C74" w:rsidRPr="00D54A42">
        <w:rPr>
          <w:rFonts w:eastAsiaTheme="minorEastAsia"/>
          <w:sz w:val="28"/>
          <w:szCs w:val="28"/>
          <w:shd w:val="clear" w:color="auto" w:fill="FFFFFF"/>
          <w:lang w:eastAsia="en-US"/>
        </w:rPr>
        <w:fldChar w:fldCharType="separate"/>
      </w:r>
      <w:r w:rsidR="00173C74" w:rsidRPr="00D54A42">
        <w:rPr>
          <w:noProof/>
          <w:position w:val="-12"/>
          <w:sz w:val="28"/>
          <w:szCs w:val="28"/>
        </w:rPr>
        <w:drawing>
          <wp:inline distT="0" distB="0" distL="0" distR="0" wp14:anchorId="12303010" wp14:editId="5DB09FEA">
            <wp:extent cx="104775" cy="247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47650"/>
                    </a:xfrm>
                    <a:prstGeom prst="rect">
                      <a:avLst/>
                    </a:prstGeom>
                    <a:noFill/>
                    <a:ln>
                      <a:noFill/>
                    </a:ln>
                  </pic:spPr>
                </pic:pic>
              </a:graphicData>
            </a:graphic>
          </wp:inline>
        </w:drawing>
      </w:r>
      <w:r w:rsidR="00173C74" w:rsidRPr="00D54A42">
        <w:rPr>
          <w:rFonts w:eastAsiaTheme="minorEastAsia"/>
          <w:sz w:val="28"/>
          <w:szCs w:val="28"/>
          <w:shd w:val="clear" w:color="auto" w:fill="FFFFFF"/>
          <w:lang w:eastAsia="en-US"/>
        </w:rPr>
        <w:fldChar w:fldCharType="end"/>
      </w:r>
      <w:r w:rsidR="00173C74" w:rsidRPr="00D54A42">
        <w:rPr>
          <w:sz w:val="28"/>
          <w:szCs w:val="28"/>
          <w:shd w:val="clear" w:color="auto" w:fill="FFFFFF"/>
          <w:lang w:val="en-US" w:eastAsia="en-US"/>
        </w:rPr>
        <w:t xml:space="preserve"> </w:t>
      </w:r>
      <w:r w:rsidRPr="00D54A42">
        <w:rPr>
          <w:sz w:val="28"/>
          <w:szCs w:val="28"/>
          <w:lang w:val="uk-UA"/>
        </w:rPr>
        <w:t xml:space="preserve">- щільність повітря, яка поступає в приміщення, приймається </w:t>
      </w:r>
      <w:r w:rsidR="00173C74" w:rsidRPr="00D54A42">
        <w:rPr>
          <w:rFonts w:eastAsiaTheme="minorEastAsia"/>
          <w:sz w:val="28"/>
          <w:szCs w:val="28"/>
          <w:lang w:eastAsia="en-US"/>
        </w:rPr>
        <w:fldChar w:fldCharType="begin"/>
      </w:r>
      <w:r w:rsidR="00173C74" w:rsidRPr="00D54A42">
        <w:rPr>
          <w:rFonts w:eastAsiaTheme="minorEastAsia"/>
          <w:sz w:val="28"/>
          <w:szCs w:val="28"/>
          <w:lang w:val="en-US" w:eastAsia="en-US"/>
        </w:rPr>
        <w:instrText xml:space="preserve"> QUOTE </w:instrText>
      </w:r>
      <w:r w:rsidR="00173C74" w:rsidRPr="00D54A42">
        <w:rPr>
          <w:noProof/>
          <w:position w:val="-12"/>
          <w:sz w:val="28"/>
          <w:szCs w:val="28"/>
        </w:rPr>
        <w:drawing>
          <wp:inline distT="0" distB="0" distL="0" distR="0" wp14:anchorId="34AF3B8D" wp14:editId="418C5442">
            <wp:extent cx="781050" cy="247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00173C74" w:rsidRPr="00D54A42">
        <w:rPr>
          <w:rFonts w:eastAsiaTheme="minorEastAsia"/>
          <w:sz w:val="28"/>
          <w:szCs w:val="28"/>
          <w:lang w:val="en-US" w:eastAsia="en-US"/>
        </w:rPr>
        <w:instrText xml:space="preserve"> </w:instrText>
      </w:r>
      <w:r w:rsidR="00173C74" w:rsidRPr="00D54A42">
        <w:rPr>
          <w:rFonts w:eastAsiaTheme="minorEastAsia"/>
          <w:sz w:val="28"/>
          <w:szCs w:val="28"/>
          <w:lang w:eastAsia="en-US"/>
        </w:rPr>
        <w:fldChar w:fldCharType="separate"/>
      </w:r>
      <w:r w:rsidR="00173C74" w:rsidRPr="00D54A42">
        <w:rPr>
          <w:noProof/>
          <w:position w:val="-12"/>
          <w:sz w:val="28"/>
          <w:szCs w:val="28"/>
        </w:rPr>
        <w:drawing>
          <wp:inline distT="0" distB="0" distL="0" distR="0" wp14:anchorId="3F893F1E" wp14:editId="0F474542">
            <wp:extent cx="781050" cy="247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00173C74" w:rsidRPr="00D54A42">
        <w:rPr>
          <w:rFonts w:eastAsiaTheme="minorEastAsia"/>
          <w:sz w:val="28"/>
          <w:szCs w:val="28"/>
          <w:lang w:eastAsia="en-US"/>
        </w:rPr>
        <w:fldChar w:fldCharType="end"/>
      </w:r>
      <w:r w:rsidR="00173C74" w:rsidRPr="00D54A42">
        <w:rPr>
          <w:sz w:val="28"/>
          <w:szCs w:val="28"/>
          <w:lang w:val="en-US" w:eastAsia="en-US"/>
        </w:rPr>
        <w:t xml:space="preserve">; </w:t>
      </w:r>
      <w:r w:rsidR="00173C74" w:rsidRPr="00D54A42">
        <w:rPr>
          <w:rFonts w:eastAsiaTheme="minorEastAsia"/>
          <w:sz w:val="28"/>
          <w:szCs w:val="28"/>
          <w:lang w:eastAsia="en-US"/>
        </w:rPr>
        <w:fldChar w:fldCharType="begin"/>
      </w:r>
      <w:r w:rsidR="00173C74" w:rsidRPr="00D54A42">
        <w:rPr>
          <w:rFonts w:eastAsiaTheme="minorEastAsia"/>
          <w:sz w:val="28"/>
          <w:szCs w:val="28"/>
          <w:lang w:val="en-US" w:eastAsia="en-US"/>
        </w:rPr>
        <w:instrText xml:space="preserve"> QUOTE </w:instrText>
      </w:r>
      <w:r w:rsidR="00173C74" w:rsidRPr="00D54A42">
        <w:rPr>
          <w:noProof/>
          <w:position w:val="-17"/>
          <w:sz w:val="28"/>
          <w:szCs w:val="28"/>
        </w:rPr>
        <w:drawing>
          <wp:inline distT="0" distB="0" distL="0" distR="0" wp14:anchorId="04DFD80C" wp14:editId="1A6FF6DD">
            <wp:extent cx="161925" cy="266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173C74" w:rsidRPr="00D54A42">
        <w:rPr>
          <w:rFonts w:eastAsiaTheme="minorEastAsia"/>
          <w:sz w:val="28"/>
          <w:szCs w:val="28"/>
          <w:lang w:val="en-US" w:eastAsia="en-US"/>
        </w:rPr>
        <w:instrText xml:space="preserve"> </w:instrText>
      </w:r>
      <w:r w:rsidR="00173C74" w:rsidRPr="00D54A42">
        <w:rPr>
          <w:rFonts w:eastAsiaTheme="minorEastAsia"/>
          <w:sz w:val="28"/>
          <w:szCs w:val="28"/>
          <w:lang w:eastAsia="en-US"/>
        </w:rPr>
        <w:fldChar w:fldCharType="separate"/>
      </w:r>
      <w:r w:rsidR="00173C74" w:rsidRPr="00D54A42">
        <w:rPr>
          <w:noProof/>
          <w:position w:val="-17"/>
          <w:sz w:val="28"/>
          <w:szCs w:val="28"/>
        </w:rPr>
        <w:drawing>
          <wp:inline distT="0" distB="0" distL="0" distR="0" wp14:anchorId="545E4018" wp14:editId="3ECDC152">
            <wp:extent cx="161925" cy="266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00173C74" w:rsidRPr="00D54A42">
        <w:rPr>
          <w:rFonts w:eastAsiaTheme="minorEastAsia"/>
          <w:sz w:val="28"/>
          <w:szCs w:val="28"/>
          <w:lang w:eastAsia="en-US"/>
        </w:rPr>
        <w:fldChar w:fldCharType="end"/>
      </w:r>
      <w:r w:rsidR="00173C74" w:rsidRPr="00D54A42">
        <w:rPr>
          <w:sz w:val="28"/>
          <w:szCs w:val="28"/>
          <w:lang w:val="en-US" w:eastAsia="en-US"/>
        </w:rPr>
        <w:t xml:space="preserve"> </w:t>
      </w:r>
      <w:r w:rsidR="00173C74" w:rsidRPr="00D54A42">
        <w:rPr>
          <w:sz w:val="28"/>
          <w:szCs w:val="28"/>
          <w:lang w:eastAsia="en-US"/>
        </w:rPr>
        <w:t>и</w:t>
      </w:r>
      <w:r w:rsidR="00173C74" w:rsidRPr="00D54A42">
        <w:rPr>
          <w:sz w:val="28"/>
          <w:szCs w:val="28"/>
          <w:lang w:val="en-US" w:eastAsia="en-US"/>
        </w:rPr>
        <w:t xml:space="preserve"> </w:t>
      </w:r>
      <w:r w:rsidRPr="00D54A42">
        <w:rPr>
          <w:sz w:val="28"/>
          <w:szCs w:val="28"/>
          <w:lang w:val="uk-UA"/>
        </w:rPr>
        <w:t>температура повітря, яка віддаляється і подається(пер</w:t>
      </w:r>
      <w:r w:rsidR="003523E2" w:rsidRPr="00D54A42">
        <w:rPr>
          <w:sz w:val="28"/>
          <w:szCs w:val="28"/>
          <w:lang w:val="uk-UA"/>
        </w:rPr>
        <w:t xml:space="preserve">епад температур), складає  11 </w:t>
      </w:r>
      <w:r w:rsidRPr="00D54A42">
        <w:rPr>
          <w:sz w:val="28"/>
          <w:szCs w:val="28"/>
          <w:lang w:val="uk-UA"/>
        </w:rPr>
        <w:t>.</w:t>
      </w:r>
    </w:p>
    <w:p w:rsidR="00354F27" w:rsidRPr="00D54A42" w:rsidRDefault="00354F27" w:rsidP="000732C9">
      <w:pPr>
        <w:widowControl/>
        <w:shd w:val="clear" w:color="auto" w:fill="FFFFFF"/>
        <w:spacing w:before="240" w:after="200" w:line="360" w:lineRule="auto"/>
        <w:ind w:left="-181" w:right="-1" w:firstLine="709"/>
        <w:contextualSpacing/>
        <w:jc w:val="both"/>
        <w:rPr>
          <w:sz w:val="28"/>
          <w:szCs w:val="28"/>
          <w:lang w:eastAsia="en-US"/>
        </w:rPr>
      </w:pPr>
      <w:r w:rsidRPr="00D54A42">
        <w:rPr>
          <w:noProof/>
          <w:sz w:val="28"/>
          <w:szCs w:val="28"/>
        </w:rPr>
        <w:lastRenderedPageBreak/>
        <w:drawing>
          <wp:inline distT="0" distB="0" distL="0" distR="0" wp14:anchorId="79BBB4B9" wp14:editId="31111458">
            <wp:extent cx="5981700" cy="457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81700" cy="457200"/>
                    </a:xfrm>
                    <a:prstGeom prst="rect">
                      <a:avLst/>
                    </a:prstGeom>
                    <a:noFill/>
                    <a:ln>
                      <a:noFill/>
                    </a:ln>
                  </pic:spPr>
                </pic:pic>
              </a:graphicData>
            </a:graphic>
          </wp:inline>
        </w:drawing>
      </w:r>
    </w:p>
    <w:p w:rsidR="00354F27" w:rsidRPr="00D54A42" w:rsidRDefault="00354F27" w:rsidP="000732C9">
      <w:pPr>
        <w:widowControl/>
        <w:spacing w:after="200" w:line="360" w:lineRule="auto"/>
        <w:ind w:right="-1" w:firstLine="709"/>
        <w:contextualSpacing/>
        <w:jc w:val="both"/>
        <w:rPr>
          <w:sz w:val="28"/>
          <w:szCs w:val="28"/>
          <w:shd w:val="clear" w:color="auto" w:fill="FFFFFF"/>
          <w:lang w:eastAsia="en-US"/>
        </w:rPr>
      </w:pPr>
      <w:r w:rsidRPr="00D54A42">
        <w:rPr>
          <w:sz w:val="28"/>
          <w:szCs w:val="28"/>
          <w:lang w:val="uk-UA"/>
        </w:rPr>
        <w:t>Об'єм повітря / (</w:t>
      </w:r>
      <w:r w:rsidRPr="00D54A42">
        <w:rPr>
          <w:sz w:val="28"/>
          <w:szCs w:val="28"/>
          <w:vertAlign w:val="superscript"/>
          <w:lang w:val="uk-UA"/>
        </w:rPr>
        <w:t>м3/</w:t>
      </w:r>
      <w:r w:rsidRPr="00D54A42">
        <w:rPr>
          <w:sz w:val="28"/>
          <w:szCs w:val="28"/>
          <w:lang w:val="uk-UA"/>
        </w:rPr>
        <w:t>ч), що видаляється при розрахунку місцевої витяжної вентиляції приймається залежно від характеру шкідливих виділень, а також від швидкості і напряму їх руху :</w:t>
      </w:r>
    </w:p>
    <w:p w:rsidR="00354F27" w:rsidRPr="00D54A42" w:rsidRDefault="00354F27" w:rsidP="003523E2">
      <w:pPr>
        <w:widowControl/>
        <w:spacing w:before="240" w:after="200" w:line="360" w:lineRule="auto"/>
        <w:ind w:right="-1" w:firstLine="0"/>
        <w:contextualSpacing/>
        <w:jc w:val="both"/>
        <w:rPr>
          <w:i/>
          <w:sz w:val="28"/>
          <w:szCs w:val="28"/>
          <w:lang w:eastAsia="en-US"/>
        </w:rPr>
      </w:pPr>
      <w:r w:rsidRPr="00D54A42">
        <w:rPr>
          <w:rFonts w:eastAsiaTheme="minorEastAsia"/>
          <w:position w:val="-14"/>
          <w:sz w:val="28"/>
          <w:szCs w:val="28"/>
          <w:lang w:val="uk-UA" w:eastAsia="en-US"/>
        </w:rPr>
        <w:fldChar w:fldCharType="begin"/>
      </w:r>
      <w:r w:rsidRPr="00D54A42">
        <w:rPr>
          <w:rFonts w:eastAsiaTheme="minorEastAsia"/>
          <w:position w:val="-14"/>
          <w:sz w:val="28"/>
          <w:szCs w:val="28"/>
          <w:lang w:val="uk-UA" w:eastAsia="en-US"/>
        </w:rPr>
        <w:instrText xml:space="preserve"> QUOTE </w:instrText>
      </w:r>
      <w:r w:rsidRPr="00D54A42">
        <w:rPr>
          <w:noProof/>
          <w:position w:val="-17"/>
          <w:sz w:val="28"/>
          <w:szCs w:val="28"/>
        </w:rPr>
        <w:drawing>
          <wp:inline distT="0" distB="0" distL="0" distR="0" wp14:anchorId="4E231D95" wp14:editId="3432AF54">
            <wp:extent cx="5905500" cy="266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0" cy="266700"/>
                    </a:xfrm>
                    <a:prstGeom prst="rect">
                      <a:avLst/>
                    </a:prstGeom>
                    <a:noFill/>
                    <a:ln>
                      <a:noFill/>
                    </a:ln>
                  </pic:spPr>
                </pic:pic>
              </a:graphicData>
            </a:graphic>
          </wp:inline>
        </w:drawing>
      </w:r>
      <w:r w:rsidRPr="00D54A42">
        <w:rPr>
          <w:rFonts w:eastAsiaTheme="minorEastAsia"/>
          <w:position w:val="-14"/>
          <w:sz w:val="28"/>
          <w:szCs w:val="28"/>
          <w:lang w:val="uk-UA" w:eastAsia="en-US"/>
        </w:rPr>
        <w:instrText xml:space="preserve"> </w:instrText>
      </w:r>
      <w:r w:rsidRPr="00D54A42">
        <w:rPr>
          <w:rFonts w:eastAsiaTheme="minorEastAsia"/>
          <w:position w:val="-14"/>
          <w:sz w:val="28"/>
          <w:szCs w:val="28"/>
          <w:lang w:val="uk-UA" w:eastAsia="en-US"/>
        </w:rPr>
        <w:fldChar w:fldCharType="separate"/>
      </w:r>
      <w:r w:rsidRPr="00D54A42">
        <w:rPr>
          <w:noProof/>
          <w:position w:val="-17"/>
          <w:sz w:val="28"/>
          <w:szCs w:val="28"/>
        </w:rPr>
        <w:drawing>
          <wp:inline distT="0" distB="0" distL="0" distR="0" wp14:anchorId="177CE6F6" wp14:editId="2DB51CBF">
            <wp:extent cx="5905500" cy="266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0" cy="266700"/>
                    </a:xfrm>
                    <a:prstGeom prst="rect">
                      <a:avLst/>
                    </a:prstGeom>
                    <a:noFill/>
                    <a:ln>
                      <a:noFill/>
                    </a:ln>
                  </pic:spPr>
                </pic:pic>
              </a:graphicData>
            </a:graphic>
          </wp:inline>
        </w:drawing>
      </w:r>
      <w:r w:rsidRPr="00D54A42">
        <w:rPr>
          <w:rFonts w:eastAsiaTheme="minorEastAsia"/>
          <w:position w:val="-14"/>
          <w:sz w:val="28"/>
          <w:szCs w:val="28"/>
          <w:lang w:val="uk-UA" w:eastAsia="en-US"/>
        </w:rPr>
        <w:fldChar w:fldCharType="end"/>
      </w:r>
      <w:r w:rsidRPr="00D54A42">
        <w:rPr>
          <w:position w:val="-14"/>
          <w:sz w:val="28"/>
          <w:szCs w:val="28"/>
          <w:lang w:val="uk-UA" w:eastAsia="en-US"/>
        </w:rPr>
        <w:t xml:space="preserve">  </w:t>
      </w:r>
    </w:p>
    <w:p w:rsidR="00354F27" w:rsidRPr="00D54A42" w:rsidRDefault="00354F27" w:rsidP="000732C9">
      <w:pPr>
        <w:widowControl/>
        <w:shd w:val="clear" w:color="auto" w:fill="FFFFFF"/>
        <w:spacing w:after="200" w:line="360" w:lineRule="auto"/>
        <w:ind w:left="-181" w:right="-1" w:firstLine="709"/>
        <w:contextualSpacing/>
        <w:jc w:val="both"/>
        <w:rPr>
          <w:sz w:val="28"/>
          <w:szCs w:val="28"/>
          <w:lang w:val="uk-UA" w:eastAsia="en-US"/>
        </w:rPr>
      </w:pPr>
      <w:r w:rsidRPr="00D54A42">
        <w:rPr>
          <w:sz w:val="28"/>
          <w:szCs w:val="28"/>
          <w:lang w:val="uk-UA"/>
        </w:rPr>
        <w:t xml:space="preserve">де </w:t>
      </w:r>
      <w:r w:rsidR="00173C74" w:rsidRPr="00D54A42">
        <w:rPr>
          <w:rFonts w:eastAsiaTheme="minorEastAsia"/>
          <w:sz w:val="28"/>
          <w:szCs w:val="28"/>
          <w:lang w:val="uk-UA" w:eastAsia="en-US"/>
        </w:rPr>
        <w:fldChar w:fldCharType="begin"/>
      </w:r>
      <w:r w:rsidR="00173C74" w:rsidRPr="00D54A42">
        <w:rPr>
          <w:rFonts w:eastAsiaTheme="minorEastAsia"/>
          <w:sz w:val="28"/>
          <w:szCs w:val="28"/>
          <w:lang w:val="uk-UA" w:eastAsia="en-US"/>
        </w:rPr>
        <w:instrText xml:space="preserve"> QUOTE </w:instrText>
      </w:r>
      <w:r w:rsidR="00173C74" w:rsidRPr="00D54A42">
        <w:rPr>
          <w:noProof/>
          <w:position w:val="-12"/>
          <w:sz w:val="28"/>
          <w:szCs w:val="28"/>
        </w:rPr>
        <w:drawing>
          <wp:inline distT="0" distB="0" distL="0" distR="0" wp14:anchorId="1450D199" wp14:editId="7B858703">
            <wp:extent cx="114300" cy="247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00173C74" w:rsidRPr="00D54A42">
        <w:rPr>
          <w:rFonts w:eastAsiaTheme="minorEastAsia"/>
          <w:sz w:val="28"/>
          <w:szCs w:val="28"/>
          <w:lang w:val="uk-UA" w:eastAsia="en-US"/>
        </w:rPr>
        <w:instrText xml:space="preserve"> </w:instrText>
      </w:r>
      <w:r w:rsidR="00173C74" w:rsidRPr="00D54A42">
        <w:rPr>
          <w:rFonts w:eastAsiaTheme="minorEastAsia"/>
          <w:sz w:val="28"/>
          <w:szCs w:val="28"/>
          <w:lang w:val="uk-UA" w:eastAsia="en-US"/>
        </w:rPr>
        <w:fldChar w:fldCharType="separate"/>
      </w:r>
      <w:r w:rsidR="00173C74" w:rsidRPr="00D54A42">
        <w:rPr>
          <w:noProof/>
          <w:position w:val="-12"/>
          <w:sz w:val="28"/>
          <w:szCs w:val="28"/>
        </w:rPr>
        <w:drawing>
          <wp:inline distT="0" distB="0" distL="0" distR="0" wp14:anchorId="4C997347" wp14:editId="35E847EE">
            <wp:extent cx="114300" cy="24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00173C74" w:rsidRPr="00D54A42">
        <w:rPr>
          <w:rFonts w:eastAsiaTheme="minorEastAsia"/>
          <w:sz w:val="28"/>
          <w:szCs w:val="28"/>
          <w:lang w:val="uk-UA" w:eastAsia="en-US"/>
        </w:rPr>
        <w:fldChar w:fldCharType="end"/>
      </w:r>
      <w:r w:rsidRPr="00D54A42">
        <w:rPr>
          <w:sz w:val="28"/>
          <w:szCs w:val="28"/>
          <w:lang w:val="uk-UA"/>
        </w:rPr>
        <w:t xml:space="preserve"> - площа відкритого перерізу витяжного пристрою </w:t>
      </w:r>
      <w:r w:rsidR="00173C74" w:rsidRPr="00D54A42">
        <w:rPr>
          <w:rFonts w:eastAsiaTheme="minorEastAsia"/>
          <w:sz w:val="28"/>
          <w:szCs w:val="28"/>
          <w:lang w:val="uk-UA" w:eastAsia="en-US"/>
        </w:rPr>
        <w:fldChar w:fldCharType="begin"/>
      </w:r>
      <w:r w:rsidR="00173C74" w:rsidRPr="00D54A42">
        <w:rPr>
          <w:rFonts w:eastAsiaTheme="minorEastAsia"/>
          <w:sz w:val="28"/>
          <w:szCs w:val="28"/>
          <w:lang w:val="uk-UA" w:eastAsia="en-US"/>
        </w:rPr>
        <w:instrText xml:space="preserve"> QUOTE </w:instrText>
      </w:r>
      <w:r w:rsidR="00173C74" w:rsidRPr="00D54A42">
        <w:rPr>
          <w:noProof/>
          <w:position w:val="-12"/>
          <w:sz w:val="28"/>
          <w:szCs w:val="28"/>
        </w:rPr>
        <w:drawing>
          <wp:inline distT="0" distB="0" distL="0" distR="0" wp14:anchorId="13F8EBB0" wp14:editId="4F768931">
            <wp:extent cx="200025" cy="2476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00173C74" w:rsidRPr="00D54A42">
        <w:rPr>
          <w:rFonts w:eastAsiaTheme="minorEastAsia"/>
          <w:sz w:val="28"/>
          <w:szCs w:val="28"/>
          <w:lang w:val="uk-UA" w:eastAsia="en-US"/>
        </w:rPr>
        <w:instrText xml:space="preserve"> </w:instrText>
      </w:r>
      <w:r w:rsidR="00173C74" w:rsidRPr="00D54A42">
        <w:rPr>
          <w:rFonts w:eastAsiaTheme="minorEastAsia"/>
          <w:sz w:val="28"/>
          <w:szCs w:val="28"/>
          <w:lang w:val="uk-UA" w:eastAsia="en-US"/>
        </w:rPr>
        <w:fldChar w:fldCharType="separate"/>
      </w:r>
      <w:r w:rsidR="00173C74" w:rsidRPr="00D54A42">
        <w:rPr>
          <w:noProof/>
          <w:position w:val="-12"/>
          <w:sz w:val="28"/>
          <w:szCs w:val="28"/>
        </w:rPr>
        <w:drawing>
          <wp:inline distT="0" distB="0" distL="0" distR="0" wp14:anchorId="1179F6DE" wp14:editId="0F0062DE">
            <wp:extent cx="200025" cy="247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00173C74" w:rsidRPr="00D54A42">
        <w:rPr>
          <w:rFonts w:eastAsiaTheme="minorEastAsia"/>
          <w:sz w:val="28"/>
          <w:szCs w:val="28"/>
          <w:lang w:val="uk-UA" w:eastAsia="en-US"/>
        </w:rPr>
        <w:fldChar w:fldCharType="end"/>
      </w:r>
      <w:r w:rsidRPr="00D54A42">
        <w:rPr>
          <w:sz w:val="28"/>
          <w:szCs w:val="28"/>
          <w:lang w:val="uk-UA"/>
        </w:rPr>
        <w:t xml:space="preserve">; </w:t>
      </w:r>
    </w:p>
    <w:p w:rsidR="00354F27" w:rsidRPr="00D54A42" w:rsidRDefault="00354F27" w:rsidP="000732C9">
      <w:pPr>
        <w:widowControl/>
        <w:spacing w:after="200" w:line="360" w:lineRule="auto"/>
        <w:ind w:left="-181" w:right="-1" w:firstLine="709"/>
        <w:contextualSpacing/>
        <w:jc w:val="both"/>
        <w:rPr>
          <w:sz w:val="28"/>
          <w:szCs w:val="28"/>
          <w:lang w:val="uk-UA"/>
        </w:rPr>
      </w:pPr>
      <w:r w:rsidRPr="00D54A42">
        <w:rPr>
          <w:rFonts w:eastAsiaTheme="minorEastAsia"/>
          <w:sz w:val="28"/>
          <w:szCs w:val="28"/>
          <w:lang w:val="uk-UA" w:eastAsia="en-US"/>
        </w:rPr>
        <w:fldChar w:fldCharType="begin"/>
      </w:r>
      <w:r w:rsidRPr="00D54A42">
        <w:rPr>
          <w:rFonts w:eastAsiaTheme="minorEastAsia"/>
          <w:sz w:val="28"/>
          <w:szCs w:val="28"/>
          <w:lang w:val="uk-UA" w:eastAsia="en-US"/>
        </w:rPr>
        <w:instrText xml:space="preserve"> QUOTE </w:instrText>
      </w:r>
      <w:r w:rsidRPr="00D54A42">
        <w:rPr>
          <w:noProof/>
          <w:position w:val="-12"/>
          <w:sz w:val="28"/>
          <w:szCs w:val="28"/>
        </w:rPr>
        <w:drawing>
          <wp:inline distT="0" distB="0" distL="0" distR="0" wp14:anchorId="3D1083B4" wp14:editId="3D995E77">
            <wp:extent cx="95250" cy="247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47650"/>
                    </a:xfrm>
                    <a:prstGeom prst="rect">
                      <a:avLst/>
                    </a:prstGeom>
                    <a:noFill/>
                    <a:ln>
                      <a:noFill/>
                    </a:ln>
                  </pic:spPr>
                </pic:pic>
              </a:graphicData>
            </a:graphic>
          </wp:inline>
        </w:drawing>
      </w:r>
      <w:r w:rsidRPr="00D54A42">
        <w:rPr>
          <w:rFonts w:eastAsiaTheme="minorEastAsia"/>
          <w:sz w:val="28"/>
          <w:szCs w:val="28"/>
          <w:lang w:val="uk-UA" w:eastAsia="en-US"/>
        </w:rPr>
        <w:instrText xml:space="preserve"> </w:instrText>
      </w:r>
      <w:r w:rsidRPr="00D54A42">
        <w:rPr>
          <w:rFonts w:eastAsiaTheme="minorEastAsia"/>
          <w:sz w:val="28"/>
          <w:szCs w:val="28"/>
          <w:lang w:val="uk-UA" w:eastAsia="en-US"/>
        </w:rPr>
        <w:fldChar w:fldCharType="separate"/>
      </w:r>
      <w:r w:rsidRPr="00D54A42">
        <w:rPr>
          <w:noProof/>
          <w:position w:val="-12"/>
          <w:sz w:val="28"/>
          <w:szCs w:val="28"/>
        </w:rPr>
        <w:drawing>
          <wp:inline distT="0" distB="0" distL="0" distR="0" wp14:anchorId="3FC9DF69" wp14:editId="3E8C935D">
            <wp:extent cx="95250" cy="247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47650"/>
                    </a:xfrm>
                    <a:prstGeom prst="rect">
                      <a:avLst/>
                    </a:prstGeom>
                    <a:noFill/>
                    <a:ln>
                      <a:noFill/>
                    </a:ln>
                  </pic:spPr>
                </pic:pic>
              </a:graphicData>
            </a:graphic>
          </wp:inline>
        </w:drawing>
      </w:r>
      <w:r w:rsidRPr="00D54A42">
        <w:rPr>
          <w:rFonts w:eastAsiaTheme="minorEastAsia"/>
          <w:sz w:val="28"/>
          <w:szCs w:val="28"/>
          <w:lang w:val="uk-UA" w:eastAsia="en-US"/>
        </w:rPr>
        <w:fldChar w:fldCharType="end"/>
      </w:r>
      <w:r w:rsidRPr="00D54A42">
        <w:rPr>
          <w:sz w:val="28"/>
          <w:szCs w:val="28"/>
          <w:lang w:val="uk-UA" w:eastAsia="en-US"/>
        </w:rPr>
        <w:t xml:space="preserve"> – </w:t>
      </w:r>
      <w:r w:rsidRPr="00D54A42">
        <w:rPr>
          <w:sz w:val="28"/>
          <w:szCs w:val="28"/>
          <w:lang w:val="uk-UA"/>
        </w:rPr>
        <w:t>швидкість руху всмоктуваного повітря в цьому отворі(приймається від 0,5 до 1,5 м/с залежно від токсичності і летючості газів і пари).</w:t>
      </w:r>
    </w:p>
    <w:p w:rsidR="00354F27" w:rsidRPr="00D54A42" w:rsidRDefault="00354F27" w:rsidP="000732C9">
      <w:pPr>
        <w:widowControl/>
        <w:spacing w:before="240" w:after="200" w:line="360" w:lineRule="auto"/>
        <w:ind w:left="-181" w:right="-1" w:firstLine="709"/>
        <w:contextualSpacing/>
        <w:jc w:val="both"/>
        <w:rPr>
          <w:i/>
          <w:sz w:val="28"/>
          <w:szCs w:val="28"/>
          <w:lang w:eastAsia="en-US"/>
        </w:rPr>
      </w:pPr>
      <w:r w:rsidRPr="00D54A42">
        <w:rPr>
          <w:noProof/>
          <w:sz w:val="28"/>
          <w:szCs w:val="28"/>
        </w:rPr>
        <w:drawing>
          <wp:inline distT="0" distB="0" distL="0" distR="0" wp14:anchorId="473117C8" wp14:editId="416A397C">
            <wp:extent cx="5962650" cy="266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650" cy="266700"/>
                    </a:xfrm>
                    <a:prstGeom prst="rect">
                      <a:avLst/>
                    </a:prstGeom>
                    <a:noFill/>
                    <a:ln>
                      <a:noFill/>
                    </a:ln>
                  </pic:spPr>
                </pic:pic>
              </a:graphicData>
            </a:graphic>
          </wp:inline>
        </w:drawing>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D54A42">
        <w:rPr>
          <w:sz w:val="28"/>
          <w:szCs w:val="28"/>
          <w:lang w:val="uk-UA"/>
        </w:rPr>
        <w:t>Кратність повітрообміну / показує скільки разів впродовж години повітря в приміщенні повинно бути замінено повністю:</w:t>
      </w:r>
    </w:p>
    <w:p w:rsidR="00354F27" w:rsidRPr="00D54A42" w:rsidRDefault="00354F27" w:rsidP="003523E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360" w:lineRule="auto"/>
        <w:ind w:firstLine="0"/>
        <w:jc w:val="both"/>
        <w:rPr>
          <w:sz w:val="28"/>
          <w:szCs w:val="28"/>
          <w:lang w:val="en-US"/>
        </w:rPr>
      </w:pPr>
      <w:r w:rsidRPr="00D54A42">
        <w:rPr>
          <w:noProof/>
          <w:sz w:val="28"/>
          <w:szCs w:val="28"/>
        </w:rPr>
        <w:drawing>
          <wp:inline distT="0" distB="0" distL="0" distR="0" wp14:anchorId="181BC25D" wp14:editId="7BFC2D84">
            <wp:extent cx="5934075" cy="466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075" cy="466725"/>
                    </a:xfrm>
                    <a:prstGeom prst="rect">
                      <a:avLst/>
                    </a:prstGeom>
                    <a:noFill/>
                    <a:ln>
                      <a:noFill/>
                    </a:ln>
                  </pic:spPr>
                </pic:pic>
              </a:graphicData>
            </a:graphic>
          </wp:inline>
        </w:drawing>
      </w:r>
    </w:p>
    <w:p w:rsidR="00354F27" w:rsidRPr="00D54A42" w:rsidRDefault="00354F27" w:rsidP="000732C9">
      <w:pPr>
        <w:widowControl/>
        <w:shd w:val="clear" w:color="auto" w:fill="FFFFFF"/>
        <w:spacing w:after="200" w:line="360" w:lineRule="auto"/>
        <w:ind w:left="-181" w:right="-1" w:firstLine="709"/>
        <w:contextualSpacing/>
        <w:jc w:val="both"/>
        <w:rPr>
          <w:sz w:val="28"/>
          <w:szCs w:val="28"/>
          <w:lang w:val="en-US" w:eastAsia="en-US"/>
        </w:rPr>
      </w:pPr>
      <w:r w:rsidRPr="00D54A42">
        <w:rPr>
          <w:sz w:val="28"/>
          <w:szCs w:val="28"/>
          <w:lang w:val="uk-UA"/>
        </w:rPr>
        <w:t xml:space="preserve">де  </w:t>
      </w:r>
      <w:r w:rsidR="00901551" w:rsidRPr="00D54A42">
        <w:rPr>
          <w:rFonts w:eastAsiaTheme="minorEastAsia"/>
          <w:b/>
          <w:sz w:val="28"/>
          <w:szCs w:val="28"/>
          <w:lang w:eastAsia="en-US"/>
        </w:rPr>
        <w:fldChar w:fldCharType="begin"/>
      </w:r>
      <w:r w:rsidR="00901551" w:rsidRPr="00D54A42">
        <w:rPr>
          <w:rFonts w:eastAsiaTheme="minorEastAsia"/>
          <w:b/>
          <w:sz w:val="28"/>
          <w:szCs w:val="28"/>
          <w:lang w:val="en-US" w:eastAsia="en-US"/>
        </w:rPr>
        <w:instrText xml:space="preserve"> QUOTE </w:instrText>
      </w:r>
      <w:r w:rsidR="00901551" w:rsidRPr="00D54A42">
        <w:rPr>
          <w:noProof/>
          <w:position w:val="-12"/>
          <w:sz w:val="28"/>
          <w:szCs w:val="28"/>
        </w:rPr>
        <w:drawing>
          <wp:inline distT="0" distB="0" distL="0" distR="0" wp14:anchorId="676B2082" wp14:editId="13CB06AD">
            <wp:extent cx="133350" cy="247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00901551" w:rsidRPr="00D54A42">
        <w:rPr>
          <w:rFonts w:eastAsiaTheme="minorEastAsia"/>
          <w:b/>
          <w:sz w:val="28"/>
          <w:szCs w:val="28"/>
          <w:lang w:val="en-US" w:eastAsia="en-US"/>
        </w:rPr>
        <w:instrText xml:space="preserve"> </w:instrText>
      </w:r>
      <w:r w:rsidR="00901551" w:rsidRPr="00D54A42">
        <w:rPr>
          <w:rFonts w:eastAsiaTheme="minorEastAsia"/>
          <w:b/>
          <w:sz w:val="28"/>
          <w:szCs w:val="28"/>
          <w:lang w:eastAsia="en-US"/>
        </w:rPr>
        <w:fldChar w:fldCharType="separate"/>
      </w:r>
      <w:r w:rsidR="00901551" w:rsidRPr="00D54A42">
        <w:rPr>
          <w:noProof/>
          <w:position w:val="-12"/>
          <w:sz w:val="28"/>
          <w:szCs w:val="28"/>
        </w:rPr>
        <w:drawing>
          <wp:inline distT="0" distB="0" distL="0" distR="0" wp14:anchorId="6ECBE074" wp14:editId="1E6EB888">
            <wp:extent cx="133350" cy="247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00901551" w:rsidRPr="00D54A42">
        <w:rPr>
          <w:rFonts w:eastAsiaTheme="minorEastAsia"/>
          <w:b/>
          <w:sz w:val="28"/>
          <w:szCs w:val="28"/>
          <w:lang w:eastAsia="en-US"/>
        </w:rPr>
        <w:fldChar w:fldCharType="end"/>
      </w:r>
      <w:r w:rsidRPr="00D54A42">
        <w:rPr>
          <w:sz w:val="28"/>
          <w:szCs w:val="28"/>
          <w:lang w:val="uk-UA"/>
        </w:rPr>
        <w:t xml:space="preserve"> - кратність повітрообміну </w:t>
      </w:r>
      <w:r w:rsidR="006165B6" w:rsidRPr="00D54A42">
        <w:rPr>
          <w:rFonts w:eastAsiaTheme="minorEastAsia"/>
          <w:sz w:val="28"/>
          <w:szCs w:val="28"/>
          <w:lang w:eastAsia="en-US"/>
        </w:rPr>
        <w:fldChar w:fldCharType="begin"/>
      </w:r>
      <w:r w:rsidR="006165B6" w:rsidRPr="00D54A42">
        <w:rPr>
          <w:rFonts w:eastAsiaTheme="minorEastAsia"/>
          <w:sz w:val="28"/>
          <w:szCs w:val="28"/>
          <w:lang w:val="en-US" w:eastAsia="en-US"/>
        </w:rPr>
        <w:instrText xml:space="preserve"> QUOTE </w:instrText>
      </w:r>
      <w:r w:rsidR="006165B6" w:rsidRPr="00D54A42">
        <w:rPr>
          <w:noProof/>
          <w:position w:val="-12"/>
          <w:sz w:val="28"/>
          <w:szCs w:val="28"/>
        </w:rPr>
        <w:drawing>
          <wp:inline distT="0" distB="0" distL="0" distR="0" wp14:anchorId="14A6BCC2" wp14:editId="5BA42B34">
            <wp:extent cx="26670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165B6" w:rsidRPr="00D54A42">
        <w:rPr>
          <w:rFonts w:eastAsiaTheme="minorEastAsia"/>
          <w:sz w:val="28"/>
          <w:szCs w:val="28"/>
          <w:lang w:val="en-US" w:eastAsia="en-US"/>
        </w:rPr>
        <w:instrText xml:space="preserve"> </w:instrText>
      </w:r>
      <w:r w:rsidR="006165B6" w:rsidRPr="00D54A42">
        <w:rPr>
          <w:rFonts w:eastAsiaTheme="minorEastAsia"/>
          <w:sz w:val="28"/>
          <w:szCs w:val="28"/>
          <w:lang w:eastAsia="en-US"/>
        </w:rPr>
        <w:fldChar w:fldCharType="separate"/>
      </w:r>
      <w:r w:rsidR="006165B6" w:rsidRPr="00D54A42">
        <w:rPr>
          <w:noProof/>
          <w:position w:val="-12"/>
          <w:sz w:val="28"/>
          <w:szCs w:val="28"/>
        </w:rPr>
        <w:drawing>
          <wp:inline distT="0" distB="0" distL="0" distR="0" wp14:anchorId="441A43BB" wp14:editId="3EA52E9B">
            <wp:extent cx="266700" cy="247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165B6" w:rsidRPr="00D54A42">
        <w:rPr>
          <w:rFonts w:eastAsiaTheme="minorEastAsia"/>
          <w:sz w:val="28"/>
          <w:szCs w:val="28"/>
          <w:lang w:eastAsia="en-US"/>
        </w:rPr>
        <w:fldChar w:fldCharType="end"/>
      </w:r>
      <w:r w:rsidRPr="00D54A42">
        <w:rPr>
          <w:sz w:val="28"/>
          <w:szCs w:val="28"/>
          <w:lang w:val="uk-UA"/>
        </w:rPr>
        <w:t xml:space="preserve">; </w:t>
      </w:r>
      <w:r w:rsidR="006165B6" w:rsidRPr="00D54A42">
        <w:rPr>
          <w:rFonts w:eastAsiaTheme="minorEastAsia"/>
          <w:sz w:val="28"/>
          <w:szCs w:val="28"/>
          <w:lang w:eastAsia="en-US"/>
        </w:rPr>
        <w:fldChar w:fldCharType="begin"/>
      </w:r>
      <w:r w:rsidR="006165B6" w:rsidRPr="00D54A42">
        <w:rPr>
          <w:rFonts w:eastAsiaTheme="minorEastAsia"/>
          <w:sz w:val="28"/>
          <w:szCs w:val="28"/>
          <w:lang w:val="en-US" w:eastAsia="en-US"/>
        </w:rPr>
        <w:instrText xml:space="preserve"> QUOTE </w:instrText>
      </w:r>
      <w:r w:rsidR="006165B6" w:rsidRPr="00D54A42">
        <w:rPr>
          <w:noProof/>
          <w:position w:val="-12"/>
          <w:sz w:val="28"/>
          <w:szCs w:val="28"/>
        </w:rPr>
        <w:drawing>
          <wp:inline distT="0" distB="0" distL="0" distR="0" wp14:anchorId="27E5D75E" wp14:editId="3783FD20">
            <wp:extent cx="114300" cy="247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006165B6" w:rsidRPr="00D54A42">
        <w:rPr>
          <w:rFonts w:eastAsiaTheme="minorEastAsia"/>
          <w:sz w:val="28"/>
          <w:szCs w:val="28"/>
          <w:lang w:val="en-US" w:eastAsia="en-US"/>
        </w:rPr>
        <w:instrText xml:space="preserve"> </w:instrText>
      </w:r>
      <w:r w:rsidR="006165B6" w:rsidRPr="00D54A42">
        <w:rPr>
          <w:rFonts w:eastAsiaTheme="minorEastAsia"/>
          <w:sz w:val="28"/>
          <w:szCs w:val="28"/>
          <w:lang w:eastAsia="en-US"/>
        </w:rPr>
        <w:fldChar w:fldCharType="separate"/>
      </w:r>
      <w:r w:rsidR="006165B6" w:rsidRPr="00D54A42">
        <w:rPr>
          <w:noProof/>
          <w:position w:val="-12"/>
          <w:sz w:val="28"/>
          <w:szCs w:val="28"/>
        </w:rPr>
        <w:drawing>
          <wp:inline distT="0" distB="0" distL="0" distR="0" wp14:anchorId="5D929581" wp14:editId="5B7E70BF">
            <wp:extent cx="114300" cy="247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006165B6" w:rsidRPr="00D54A42">
        <w:rPr>
          <w:rFonts w:eastAsiaTheme="minorEastAsia"/>
          <w:sz w:val="28"/>
          <w:szCs w:val="28"/>
          <w:lang w:eastAsia="en-US"/>
        </w:rPr>
        <w:fldChar w:fldCharType="end"/>
      </w:r>
      <w:r w:rsidR="006165B6" w:rsidRPr="00D54A42">
        <w:rPr>
          <w:sz w:val="28"/>
          <w:szCs w:val="28"/>
          <w:lang w:val="en-US" w:eastAsia="en-US"/>
        </w:rPr>
        <w:t xml:space="preserve"> </w:t>
      </w:r>
      <w:r w:rsidRPr="00D54A42">
        <w:rPr>
          <w:sz w:val="28"/>
          <w:szCs w:val="28"/>
          <w:lang w:val="uk-UA"/>
        </w:rPr>
        <w:t xml:space="preserve"> - об'єм повітря для вентиляції приміщення </w:t>
      </w:r>
      <w:r w:rsidR="006165B6" w:rsidRPr="00D54A42">
        <w:rPr>
          <w:rFonts w:eastAsiaTheme="minorEastAsia"/>
          <w:sz w:val="28"/>
          <w:szCs w:val="28"/>
          <w:lang w:eastAsia="en-US"/>
        </w:rPr>
        <w:fldChar w:fldCharType="begin"/>
      </w:r>
      <w:r w:rsidR="006165B6" w:rsidRPr="00D54A42">
        <w:rPr>
          <w:rFonts w:eastAsiaTheme="minorEastAsia"/>
          <w:sz w:val="28"/>
          <w:szCs w:val="28"/>
          <w:lang w:val="en-US" w:eastAsia="en-US"/>
        </w:rPr>
        <w:instrText xml:space="preserve"> QUOTE </w:instrText>
      </w:r>
      <w:r w:rsidR="006165B6" w:rsidRPr="00D54A42">
        <w:rPr>
          <w:noProof/>
          <w:position w:val="-12"/>
          <w:sz w:val="28"/>
          <w:szCs w:val="28"/>
        </w:rPr>
        <w:drawing>
          <wp:inline distT="0" distB="0" distL="0" distR="0" wp14:anchorId="4017CE61" wp14:editId="6C553062">
            <wp:extent cx="390525" cy="2476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006165B6" w:rsidRPr="00D54A42">
        <w:rPr>
          <w:rFonts w:eastAsiaTheme="minorEastAsia"/>
          <w:sz w:val="28"/>
          <w:szCs w:val="28"/>
          <w:lang w:val="en-US" w:eastAsia="en-US"/>
        </w:rPr>
        <w:instrText xml:space="preserve"> </w:instrText>
      </w:r>
      <w:r w:rsidR="006165B6" w:rsidRPr="00D54A42">
        <w:rPr>
          <w:rFonts w:eastAsiaTheme="minorEastAsia"/>
          <w:sz w:val="28"/>
          <w:szCs w:val="28"/>
          <w:lang w:eastAsia="en-US"/>
        </w:rPr>
        <w:fldChar w:fldCharType="separate"/>
      </w:r>
      <w:r w:rsidR="006165B6" w:rsidRPr="00D54A42">
        <w:rPr>
          <w:noProof/>
          <w:position w:val="-12"/>
          <w:sz w:val="28"/>
          <w:szCs w:val="28"/>
        </w:rPr>
        <w:drawing>
          <wp:inline distT="0" distB="0" distL="0" distR="0" wp14:anchorId="1B2E14F1" wp14:editId="51E62669">
            <wp:extent cx="390525" cy="2476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006165B6" w:rsidRPr="00D54A42">
        <w:rPr>
          <w:rFonts w:eastAsiaTheme="minorEastAsia"/>
          <w:sz w:val="28"/>
          <w:szCs w:val="28"/>
          <w:lang w:eastAsia="en-US"/>
        </w:rPr>
        <w:fldChar w:fldCharType="end"/>
      </w:r>
      <w:r w:rsidRPr="00D54A42">
        <w:rPr>
          <w:sz w:val="28"/>
          <w:szCs w:val="28"/>
          <w:lang w:val="uk-UA"/>
        </w:rPr>
        <w:t xml:space="preserve">; </w:t>
      </w:r>
      <w:r w:rsidR="006165B6" w:rsidRPr="00D54A42">
        <w:rPr>
          <w:rFonts w:eastAsiaTheme="minorEastAsia"/>
          <w:sz w:val="28"/>
          <w:szCs w:val="28"/>
        </w:rPr>
        <w:fldChar w:fldCharType="begin"/>
      </w:r>
      <w:r w:rsidR="006165B6" w:rsidRPr="00D54A42">
        <w:rPr>
          <w:rFonts w:eastAsiaTheme="minorEastAsia"/>
          <w:sz w:val="28"/>
          <w:szCs w:val="28"/>
          <w:lang w:val="en-US"/>
        </w:rPr>
        <w:instrText xml:space="preserve"> QUOTE </w:instrText>
      </w:r>
      <w:r w:rsidR="006165B6" w:rsidRPr="00D54A42">
        <w:rPr>
          <w:noProof/>
          <w:position w:val="-12"/>
          <w:sz w:val="28"/>
          <w:szCs w:val="28"/>
        </w:rPr>
        <w:drawing>
          <wp:inline distT="0" distB="0" distL="0" distR="0" wp14:anchorId="5606CBC7" wp14:editId="5DC47805">
            <wp:extent cx="152400" cy="247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006165B6" w:rsidRPr="00D54A42">
        <w:rPr>
          <w:rFonts w:eastAsiaTheme="minorEastAsia"/>
          <w:sz w:val="28"/>
          <w:szCs w:val="28"/>
          <w:lang w:val="en-US"/>
        </w:rPr>
        <w:instrText xml:space="preserve"> </w:instrText>
      </w:r>
      <w:r w:rsidR="006165B6" w:rsidRPr="00D54A42">
        <w:rPr>
          <w:rFonts w:eastAsiaTheme="minorEastAsia"/>
          <w:sz w:val="28"/>
          <w:szCs w:val="28"/>
        </w:rPr>
        <w:fldChar w:fldCharType="separate"/>
      </w:r>
      <w:r w:rsidR="006165B6" w:rsidRPr="00D54A42">
        <w:rPr>
          <w:noProof/>
          <w:position w:val="-12"/>
          <w:sz w:val="28"/>
          <w:szCs w:val="28"/>
        </w:rPr>
        <w:drawing>
          <wp:inline distT="0" distB="0" distL="0" distR="0" wp14:anchorId="553D32C7" wp14:editId="27D1E9C4">
            <wp:extent cx="152400" cy="247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006165B6" w:rsidRPr="00D54A42">
        <w:rPr>
          <w:rFonts w:eastAsiaTheme="minorEastAsia"/>
          <w:sz w:val="28"/>
          <w:szCs w:val="28"/>
        </w:rPr>
        <w:fldChar w:fldCharType="end"/>
      </w:r>
      <w:r w:rsidRPr="00D54A42">
        <w:rPr>
          <w:sz w:val="28"/>
          <w:szCs w:val="28"/>
          <w:lang w:val="uk-UA"/>
        </w:rPr>
        <w:t xml:space="preserve"> - об'єм приміщення,</w:t>
      </w:r>
      <w:r w:rsidR="006165B6" w:rsidRPr="00D54A42">
        <w:rPr>
          <w:rFonts w:eastAsiaTheme="minorEastAsia"/>
          <w:sz w:val="28"/>
          <w:szCs w:val="28"/>
          <w:lang w:val="en-US" w:eastAsia="en-US"/>
        </w:rPr>
        <w:t xml:space="preserve"> </w:t>
      </w:r>
      <w:r w:rsidR="006165B6" w:rsidRPr="00D54A42">
        <w:rPr>
          <w:rFonts w:eastAsiaTheme="minorEastAsia"/>
          <w:sz w:val="28"/>
          <w:szCs w:val="28"/>
          <w:lang w:eastAsia="en-US"/>
        </w:rPr>
        <w:fldChar w:fldCharType="begin"/>
      </w:r>
      <w:r w:rsidR="006165B6" w:rsidRPr="00D54A42">
        <w:rPr>
          <w:rFonts w:eastAsiaTheme="minorEastAsia"/>
          <w:sz w:val="28"/>
          <w:szCs w:val="28"/>
          <w:lang w:val="en-US" w:eastAsia="en-US"/>
        </w:rPr>
        <w:instrText xml:space="preserve"> QUOTE </w:instrText>
      </w:r>
      <w:r w:rsidR="006165B6" w:rsidRPr="00D54A42">
        <w:rPr>
          <w:noProof/>
          <w:position w:val="-12"/>
          <w:sz w:val="28"/>
          <w:szCs w:val="28"/>
        </w:rPr>
        <w:drawing>
          <wp:inline distT="0" distB="0" distL="0" distR="0" wp14:anchorId="5DA83922" wp14:editId="19A4A3F9">
            <wp:extent cx="200025" cy="247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006165B6" w:rsidRPr="00D54A42">
        <w:rPr>
          <w:rFonts w:eastAsiaTheme="minorEastAsia"/>
          <w:sz w:val="28"/>
          <w:szCs w:val="28"/>
          <w:lang w:val="en-US" w:eastAsia="en-US"/>
        </w:rPr>
        <w:instrText xml:space="preserve"> </w:instrText>
      </w:r>
      <w:r w:rsidR="006165B6" w:rsidRPr="00D54A42">
        <w:rPr>
          <w:rFonts w:eastAsiaTheme="minorEastAsia"/>
          <w:sz w:val="28"/>
          <w:szCs w:val="28"/>
          <w:lang w:eastAsia="en-US"/>
        </w:rPr>
        <w:fldChar w:fldCharType="separate"/>
      </w:r>
      <w:r w:rsidR="006165B6" w:rsidRPr="00D54A42">
        <w:rPr>
          <w:noProof/>
          <w:position w:val="-12"/>
          <w:sz w:val="28"/>
          <w:szCs w:val="28"/>
        </w:rPr>
        <w:drawing>
          <wp:inline distT="0" distB="0" distL="0" distR="0" wp14:anchorId="5C335109" wp14:editId="37B8AE59">
            <wp:extent cx="200025" cy="2476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006165B6" w:rsidRPr="00D54A42">
        <w:rPr>
          <w:rFonts w:eastAsiaTheme="minorEastAsia"/>
          <w:sz w:val="28"/>
          <w:szCs w:val="28"/>
          <w:lang w:eastAsia="en-US"/>
        </w:rPr>
        <w:fldChar w:fldCharType="end"/>
      </w:r>
      <w:r w:rsidRPr="00D54A42">
        <w:rPr>
          <w:sz w:val="28"/>
          <w:szCs w:val="28"/>
          <w:lang w:val="uk-UA"/>
        </w:rPr>
        <w:t>.</w:t>
      </w:r>
    </w:p>
    <w:p w:rsidR="00354F27" w:rsidRPr="00D54A42" w:rsidRDefault="00354F27" w:rsidP="000732C9">
      <w:pPr>
        <w:widowControl/>
        <w:shd w:val="clear" w:color="auto" w:fill="FFFFFF"/>
        <w:spacing w:after="200" w:line="360" w:lineRule="auto"/>
        <w:ind w:left="-181" w:right="-1" w:firstLine="709"/>
        <w:contextualSpacing/>
        <w:jc w:val="both"/>
        <w:rPr>
          <w:sz w:val="28"/>
          <w:szCs w:val="28"/>
          <w:lang w:eastAsia="en-US"/>
        </w:rPr>
      </w:pPr>
      <w:r w:rsidRPr="00D54A42">
        <w:rPr>
          <w:sz w:val="28"/>
          <w:szCs w:val="28"/>
          <w:lang w:val="uk-UA" w:eastAsia="en-US"/>
        </w:rPr>
        <w:t>Вкажемо, що в цеху працюють 70 працівників.</w:t>
      </w:r>
    </w:p>
    <w:p w:rsidR="00354F27" w:rsidRPr="00D54A42" w:rsidRDefault="00354F27" w:rsidP="000732C9">
      <w:pPr>
        <w:widowControl/>
        <w:spacing w:before="240" w:after="200" w:line="360" w:lineRule="auto"/>
        <w:ind w:left="-180" w:right="-1" w:firstLine="709"/>
        <w:jc w:val="center"/>
        <w:rPr>
          <w:i/>
          <w:sz w:val="28"/>
          <w:szCs w:val="28"/>
          <w:lang w:eastAsia="en-US"/>
        </w:rPr>
      </w:pPr>
      <w:r w:rsidRPr="00D54A42">
        <w:rPr>
          <w:noProof/>
          <w:sz w:val="28"/>
          <w:szCs w:val="28"/>
        </w:rPr>
        <w:drawing>
          <wp:inline distT="0" distB="0" distL="0" distR="0" wp14:anchorId="76E40853" wp14:editId="25204B18">
            <wp:extent cx="4086225" cy="247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6225" cy="247650"/>
                    </a:xfrm>
                    <a:prstGeom prst="rect">
                      <a:avLst/>
                    </a:prstGeom>
                    <a:noFill/>
                    <a:ln>
                      <a:noFill/>
                    </a:ln>
                  </pic:spPr>
                </pic:pic>
              </a:graphicData>
            </a:graphic>
          </wp:inline>
        </w:drawing>
      </w:r>
    </w:p>
    <w:p w:rsidR="00354F27" w:rsidRPr="00D54A42" w:rsidRDefault="00354F27" w:rsidP="000732C9">
      <w:pPr>
        <w:widowControl/>
        <w:spacing w:before="240" w:after="200" w:line="360" w:lineRule="auto"/>
        <w:ind w:left="-180" w:right="-1" w:firstLine="709"/>
        <w:jc w:val="center"/>
        <w:rPr>
          <w:i/>
          <w:sz w:val="28"/>
          <w:szCs w:val="28"/>
          <w:lang w:eastAsia="en-US"/>
        </w:rPr>
      </w:pPr>
      <w:r w:rsidRPr="00D54A42">
        <w:rPr>
          <w:noProof/>
          <w:sz w:val="28"/>
          <w:szCs w:val="28"/>
        </w:rPr>
        <w:drawing>
          <wp:inline distT="0" distB="0" distL="0" distR="0" wp14:anchorId="00A06D46" wp14:editId="258CC616">
            <wp:extent cx="6048375" cy="43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8375" cy="438150"/>
                    </a:xfrm>
                    <a:prstGeom prst="rect">
                      <a:avLst/>
                    </a:prstGeom>
                    <a:noFill/>
                    <a:ln>
                      <a:noFill/>
                    </a:ln>
                  </pic:spPr>
                </pic:pic>
              </a:graphicData>
            </a:graphic>
          </wp:inline>
        </w:drawing>
      </w:r>
    </w:p>
    <w:p w:rsidR="00354F27" w:rsidRPr="00D54A42" w:rsidRDefault="00354F27" w:rsidP="000732C9">
      <w:pPr>
        <w:widowControl/>
        <w:spacing w:line="360" w:lineRule="auto"/>
        <w:ind w:right="-1" w:firstLine="709"/>
        <w:contextualSpacing/>
        <w:jc w:val="both"/>
        <w:rPr>
          <w:sz w:val="28"/>
          <w:szCs w:val="28"/>
          <w:shd w:val="clear" w:color="auto" w:fill="FFFFFF"/>
          <w:lang w:val="uk-UA"/>
        </w:rPr>
      </w:pPr>
      <w:r w:rsidRPr="00D54A42">
        <w:rPr>
          <w:sz w:val="28"/>
          <w:szCs w:val="28"/>
          <w:shd w:val="clear" w:color="auto" w:fill="FFFFFF"/>
          <w:lang w:val="uk-UA"/>
        </w:rPr>
        <w:t>Основними заходами захисту від ЕМІ проектом передбачається екранування джерел випромінювання, екранування робочих місць. Екранування використовується для зниження інтенсивності ЕМІ на робочому місці або обгороджування небезпечних зон випромінювання [11].</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t>Для захисту органів дихання від шкідливої газової пари(окрім токсичних) в концентраціях, що не перевищують ГДК більш ніж в 15 разів, рекомендується протигазовий респіратор РУ - 60М.</w:t>
      </w:r>
    </w:p>
    <w:p w:rsidR="00354F27" w:rsidRPr="00D54A42" w:rsidRDefault="00354F27" w:rsidP="000732C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54A42">
        <w:rPr>
          <w:sz w:val="28"/>
          <w:szCs w:val="28"/>
          <w:lang w:val="uk-UA"/>
        </w:rPr>
        <w:lastRenderedPageBreak/>
        <w:t>Для захисту рук від механічних ушкоджень і дії слабких розчинів кислот і лугів застосовують рукавиці з вовняних, бавовняних тканин з підсилювальними і захисними накладками або без них.</w:t>
      </w:r>
    </w:p>
    <w:p w:rsidR="00F50EA0" w:rsidRPr="00D54A42" w:rsidRDefault="00F50EA0" w:rsidP="000732C9">
      <w:pPr>
        <w:widowControl/>
        <w:spacing w:line="360" w:lineRule="auto"/>
        <w:ind w:firstLine="709"/>
        <w:jc w:val="both"/>
        <w:rPr>
          <w:b/>
          <w:bCs/>
          <w:sz w:val="28"/>
          <w:szCs w:val="28"/>
          <w:lang w:val="uk-UA"/>
        </w:rPr>
      </w:pPr>
      <w:r w:rsidRPr="00D54A42">
        <w:rPr>
          <w:b/>
          <w:bCs/>
          <w:sz w:val="28"/>
          <w:szCs w:val="28"/>
          <w:lang w:val="uk-UA"/>
        </w:rPr>
        <w:br w:type="page"/>
      </w:r>
    </w:p>
    <w:p w:rsidR="00354F27" w:rsidRPr="00D54A42" w:rsidRDefault="00354F27" w:rsidP="00276526">
      <w:pPr>
        <w:autoSpaceDE w:val="0"/>
        <w:autoSpaceDN w:val="0"/>
        <w:adjustRightInd w:val="0"/>
        <w:spacing w:line="360" w:lineRule="auto"/>
        <w:ind w:firstLine="709"/>
        <w:jc w:val="center"/>
        <w:rPr>
          <w:b/>
          <w:sz w:val="28"/>
          <w:szCs w:val="28"/>
          <w:lang w:val="uk-UA" w:eastAsia="en-US"/>
        </w:rPr>
      </w:pPr>
      <w:r w:rsidRPr="00D54A42">
        <w:rPr>
          <w:b/>
          <w:sz w:val="28"/>
          <w:szCs w:val="28"/>
          <w:lang w:val="uk-UA" w:eastAsia="en-US"/>
        </w:rPr>
        <w:lastRenderedPageBreak/>
        <w:t>ВИСНОВКИ</w:t>
      </w:r>
    </w:p>
    <w:p w:rsidR="00354F27" w:rsidRPr="00D54A42" w:rsidRDefault="00354F27" w:rsidP="000732C9">
      <w:pPr>
        <w:autoSpaceDE w:val="0"/>
        <w:autoSpaceDN w:val="0"/>
        <w:adjustRightInd w:val="0"/>
        <w:spacing w:line="360" w:lineRule="auto"/>
        <w:ind w:firstLine="709"/>
        <w:rPr>
          <w:b/>
          <w:sz w:val="28"/>
          <w:szCs w:val="28"/>
          <w:lang w:val="uk-UA" w:eastAsia="en-US"/>
        </w:rPr>
      </w:pPr>
    </w:p>
    <w:p w:rsidR="00354F27" w:rsidRPr="00D54A42" w:rsidRDefault="00354F27" w:rsidP="000732C9">
      <w:pPr>
        <w:widowControl/>
        <w:spacing w:line="360" w:lineRule="auto"/>
        <w:ind w:firstLine="709"/>
        <w:jc w:val="both"/>
        <w:rPr>
          <w:sz w:val="28"/>
          <w:szCs w:val="28"/>
          <w:lang w:eastAsia="en-US"/>
        </w:rPr>
      </w:pPr>
      <w:r w:rsidRPr="00D54A42">
        <w:rPr>
          <w:sz w:val="28"/>
          <w:szCs w:val="28"/>
          <w:lang w:val="uk-UA"/>
        </w:rPr>
        <w:t xml:space="preserve">При виконанні цієї дипломної роботи були розглянуті класифікація і принципи дії пристроїв на поверхневих акустичних хвилях.  Досліджені фізичні принципи функціонування резонаторів і інших </w:t>
      </w:r>
      <w:proofErr w:type="spellStart"/>
      <w:r w:rsidR="00F102A8" w:rsidRPr="00D54A42">
        <w:rPr>
          <w:sz w:val="28"/>
          <w:szCs w:val="28"/>
          <w:lang w:val="uk-UA"/>
        </w:rPr>
        <w:t>акустоелектронних</w:t>
      </w:r>
      <w:proofErr w:type="spellEnd"/>
      <w:r w:rsidRPr="00D54A42">
        <w:rPr>
          <w:sz w:val="28"/>
          <w:szCs w:val="28"/>
          <w:lang w:val="uk-UA"/>
        </w:rPr>
        <w:t xml:space="preserve"> пристроїв. Розглянуті основи роботи </w:t>
      </w:r>
      <w:proofErr w:type="spellStart"/>
      <w:r w:rsidRPr="00D54A42">
        <w:rPr>
          <w:sz w:val="28"/>
          <w:szCs w:val="28"/>
          <w:lang w:val="uk-UA"/>
        </w:rPr>
        <w:t>кварцевих</w:t>
      </w:r>
      <w:proofErr w:type="spellEnd"/>
      <w:r w:rsidRPr="00D54A42">
        <w:rPr>
          <w:sz w:val="28"/>
          <w:szCs w:val="28"/>
          <w:lang w:val="uk-UA"/>
        </w:rPr>
        <w:t xml:space="preserve"> резонаторів і їх основні характеристики. Розглянуті еквівалентна схема і характеристики </w:t>
      </w:r>
      <w:proofErr w:type="spellStart"/>
      <w:r w:rsidRPr="00D54A42">
        <w:rPr>
          <w:sz w:val="28"/>
          <w:szCs w:val="28"/>
          <w:lang w:val="uk-UA"/>
        </w:rPr>
        <w:t>одновходового</w:t>
      </w:r>
      <w:proofErr w:type="spellEnd"/>
      <w:r w:rsidRPr="00D54A42">
        <w:rPr>
          <w:sz w:val="28"/>
          <w:szCs w:val="28"/>
          <w:lang w:val="uk-UA"/>
        </w:rPr>
        <w:t xml:space="preserve"> і </w:t>
      </w:r>
      <w:proofErr w:type="spellStart"/>
      <w:r w:rsidRPr="00D54A42">
        <w:rPr>
          <w:sz w:val="28"/>
          <w:szCs w:val="28"/>
          <w:lang w:val="uk-UA"/>
        </w:rPr>
        <w:t>двовходового</w:t>
      </w:r>
      <w:proofErr w:type="spellEnd"/>
      <w:r w:rsidRPr="00D54A42">
        <w:rPr>
          <w:sz w:val="28"/>
          <w:szCs w:val="28"/>
          <w:lang w:val="uk-UA"/>
        </w:rPr>
        <w:t xml:space="preserve"> резонаторів на поверхневих акустичних хвилях. Проведено проектування і розрахунок </w:t>
      </w:r>
      <w:proofErr w:type="spellStart"/>
      <w:r w:rsidRPr="00D54A42">
        <w:rPr>
          <w:sz w:val="28"/>
          <w:szCs w:val="28"/>
          <w:lang w:val="uk-UA"/>
        </w:rPr>
        <w:t>одновходов</w:t>
      </w:r>
      <w:r w:rsidR="00F50EA0" w:rsidRPr="00D54A42">
        <w:rPr>
          <w:sz w:val="28"/>
          <w:szCs w:val="28"/>
          <w:lang w:val="uk-UA"/>
        </w:rPr>
        <w:t>и</w:t>
      </w:r>
      <w:r w:rsidRPr="00D54A42">
        <w:rPr>
          <w:sz w:val="28"/>
          <w:szCs w:val="28"/>
          <w:lang w:val="uk-UA"/>
        </w:rPr>
        <w:t>х</w:t>
      </w:r>
      <w:proofErr w:type="spellEnd"/>
      <w:r w:rsidRPr="00D54A42">
        <w:rPr>
          <w:sz w:val="28"/>
          <w:szCs w:val="28"/>
          <w:lang w:val="uk-UA"/>
        </w:rPr>
        <w:t xml:space="preserve"> і </w:t>
      </w:r>
      <w:proofErr w:type="spellStart"/>
      <w:r w:rsidRPr="00D54A42">
        <w:rPr>
          <w:sz w:val="28"/>
          <w:szCs w:val="28"/>
          <w:lang w:val="uk-UA"/>
        </w:rPr>
        <w:t>двовходових</w:t>
      </w:r>
      <w:proofErr w:type="spellEnd"/>
      <w:r w:rsidRPr="00D54A42">
        <w:rPr>
          <w:sz w:val="28"/>
          <w:szCs w:val="28"/>
          <w:lang w:val="uk-UA"/>
        </w:rPr>
        <w:t xml:space="preserve"> резонаторів на </w:t>
      </w:r>
      <w:r w:rsidR="001A0B0F" w:rsidRPr="00D54A42">
        <w:rPr>
          <w:sz w:val="28"/>
          <w:szCs w:val="28"/>
          <w:lang w:val="uk-UA"/>
        </w:rPr>
        <w:t>ПАХ</w:t>
      </w:r>
      <w:r w:rsidRPr="00D54A42">
        <w:rPr>
          <w:sz w:val="28"/>
          <w:szCs w:val="28"/>
          <w:lang w:val="uk-UA"/>
        </w:rPr>
        <w:t xml:space="preserve">. Запропонована технологія виготовлення резонаторів на </w:t>
      </w:r>
      <w:r w:rsidR="001A0B0F" w:rsidRPr="00D54A42">
        <w:rPr>
          <w:sz w:val="28"/>
          <w:szCs w:val="28"/>
          <w:lang w:val="uk-UA"/>
        </w:rPr>
        <w:t>ПАХ</w:t>
      </w:r>
      <w:r w:rsidRPr="00D54A42">
        <w:rPr>
          <w:b/>
          <w:sz w:val="28"/>
          <w:szCs w:val="28"/>
          <w:lang w:val="uk-UA"/>
        </w:rPr>
        <w:t>.</w:t>
      </w:r>
      <w:r w:rsidRPr="00D54A42">
        <w:rPr>
          <w:sz w:val="28"/>
          <w:szCs w:val="28"/>
          <w:lang w:val="uk-UA"/>
        </w:rPr>
        <w:t xml:space="preserve">   Розроблені заходи </w:t>
      </w:r>
      <w:r w:rsidR="00AA587C" w:rsidRPr="00D54A42">
        <w:rPr>
          <w:sz w:val="28"/>
          <w:szCs w:val="28"/>
          <w:lang w:val="uk-UA"/>
        </w:rPr>
        <w:t>з</w:t>
      </w:r>
      <w:r w:rsidRPr="00D54A42">
        <w:rPr>
          <w:sz w:val="28"/>
          <w:szCs w:val="28"/>
          <w:lang w:val="uk-UA"/>
        </w:rPr>
        <w:t xml:space="preserve"> охорон</w:t>
      </w:r>
      <w:r w:rsidR="00AA587C" w:rsidRPr="00D54A42">
        <w:rPr>
          <w:sz w:val="28"/>
          <w:szCs w:val="28"/>
          <w:lang w:val="uk-UA"/>
        </w:rPr>
        <w:t>и</w:t>
      </w:r>
      <w:r w:rsidRPr="00D54A42">
        <w:rPr>
          <w:sz w:val="28"/>
          <w:szCs w:val="28"/>
          <w:lang w:val="uk-UA"/>
        </w:rPr>
        <w:t xml:space="preserve"> праці і техніки безпеки.</w:t>
      </w:r>
    </w:p>
    <w:p w:rsidR="003F410F" w:rsidRPr="00D54A42" w:rsidRDefault="003F410F" w:rsidP="000732C9">
      <w:pPr>
        <w:widowControl/>
        <w:spacing w:after="200" w:line="360" w:lineRule="auto"/>
        <w:ind w:firstLine="709"/>
        <w:jc w:val="both"/>
        <w:rPr>
          <w:sz w:val="28"/>
          <w:szCs w:val="28"/>
          <w:lang w:eastAsia="en-US"/>
        </w:rPr>
      </w:pPr>
      <w:r w:rsidRPr="00D54A42">
        <w:rPr>
          <w:sz w:val="28"/>
          <w:szCs w:val="28"/>
          <w:lang w:eastAsia="en-US"/>
        </w:rPr>
        <w:br w:type="page"/>
      </w:r>
    </w:p>
    <w:p w:rsidR="003F410F" w:rsidRPr="00D54A42" w:rsidRDefault="00D7043D" w:rsidP="008459DC">
      <w:pPr>
        <w:widowControl/>
        <w:spacing w:after="200" w:line="360" w:lineRule="auto"/>
        <w:ind w:firstLine="709"/>
        <w:jc w:val="center"/>
        <w:rPr>
          <w:b/>
          <w:sz w:val="28"/>
          <w:szCs w:val="28"/>
          <w:lang w:val="uk-UA" w:eastAsia="en-US"/>
        </w:rPr>
      </w:pPr>
      <w:r w:rsidRPr="00D54A42">
        <w:rPr>
          <w:b/>
          <w:sz w:val="28"/>
          <w:szCs w:val="28"/>
          <w:lang w:eastAsia="en-US"/>
        </w:rPr>
        <w:lastRenderedPageBreak/>
        <w:t>СПИСОК ЛИТЕРАТУР</w:t>
      </w:r>
      <w:r w:rsidRPr="00D54A42">
        <w:rPr>
          <w:b/>
          <w:sz w:val="28"/>
          <w:szCs w:val="28"/>
          <w:lang w:val="uk-UA" w:eastAsia="en-US"/>
        </w:rPr>
        <w:t>И</w:t>
      </w:r>
    </w:p>
    <w:p w:rsidR="003F410F" w:rsidRPr="00D54A42" w:rsidRDefault="003F410F" w:rsidP="000732C9">
      <w:pPr>
        <w:widowControl/>
        <w:spacing w:line="360" w:lineRule="auto"/>
        <w:ind w:firstLine="709"/>
        <w:jc w:val="both"/>
        <w:rPr>
          <w:sz w:val="28"/>
          <w:szCs w:val="28"/>
          <w:lang w:eastAsia="en-US"/>
        </w:rPr>
      </w:pPr>
    </w:p>
    <w:p w:rsidR="003F410F" w:rsidRPr="00D54A42" w:rsidRDefault="003F410F" w:rsidP="000732C9">
      <w:pPr>
        <w:widowControl/>
        <w:spacing w:line="360" w:lineRule="auto"/>
        <w:ind w:firstLine="709"/>
        <w:jc w:val="both"/>
        <w:rPr>
          <w:sz w:val="28"/>
          <w:szCs w:val="28"/>
        </w:rPr>
      </w:pPr>
      <w:r w:rsidRPr="00D54A42">
        <w:rPr>
          <w:sz w:val="28"/>
          <w:szCs w:val="28"/>
          <w:lang w:eastAsia="en-US"/>
        </w:rPr>
        <w:t>1.</w:t>
      </w:r>
      <w:r w:rsidRPr="00D54A42">
        <w:rPr>
          <w:sz w:val="28"/>
          <w:szCs w:val="28"/>
        </w:rPr>
        <w:t xml:space="preserve"> </w:t>
      </w:r>
      <w:proofErr w:type="spellStart"/>
      <w:r w:rsidRPr="00D54A42">
        <w:rPr>
          <w:sz w:val="28"/>
          <w:szCs w:val="28"/>
        </w:rPr>
        <w:t>Речицкий</w:t>
      </w:r>
      <w:proofErr w:type="spellEnd"/>
      <w:r w:rsidRPr="00D54A42">
        <w:rPr>
          <w:sz w:val="28"/>
          <w:szCs w:val="28"/>
        </w:rPr>
        <w:t xml:space="preserve"> В.И. Акустоэлектронные радиокомпоненты: элементы и устройства на поверхностных акустических волнах, М., </w:t>
      </w:r>
      <w:proofErr w:type="spellStart"/>
      <w:r w:rsidRPr="00D54A42">
        <w:rPr>
          <w:sz w:val="28"/>
          <w:szCs w:val="28"/>
        </w:rPr>
        <w:t>Сов</w:t>
      </w:r>
      <w:proofErr w:type="gramStart"/>
      <w:r w:rsidRPr="00D54A42">
        <w:rPr>
          <w:sz w:val="28"/>
          <w:szCs w:val="28"/>
        </w:rPr>
        <w:t>.р</w:t>
      </w:r>
      <w:proofErr w:type="gramEnd"/>
      <w:r w:rsidRPr="00D54A42">
        <w:rPr>
          <w:sz w:val="28"/>
          <w:szCs w:val="28"/>
        </w:rPr>
        <w:t>адио</w:t>
      </w:r>
      <w:proofErr w:type="spellEnd"/>
      <w:r w:rsidRPr="00D54A42">
        <w:rPr>
          <w:sz w:val="28"/>
          <w:szCs w:val="28"/>
        </w:rPr>
        <w:t>, 1980.</w:t>
      </w:r>
    </w:p>
    <w:p w:rsidR="003F410F" w:rsidRPr="00D54A42" w:rsidRDefault="003F410F" w:rsidP="000732C9">
      <w:pPr>
        <w:widowControl/>
        <w:spacing w:line="360" w:lineRule="auto"/>
        <w:ind w:firstLine="709"/>
        <w:jc w:val="both"/>
        <w:rPr>
          <w:sz w:val="28"/>
          <w:szCs w:val="28"/>
        </w:rPr>
      </w:pPr>
      <w:r w:rsidRPr="00D54A42">
        <w:rPr>
          <w:sz w:val="28"/>
          <w:szCs w:val="28"/>
        </w:rPr>
        <w:t xml:space="preserve">2.  </w:t>
      </w:r>
      <w:proofErr w:type="spellStart"/>
      <w:r w:rsidRPr="00D54A42">
        <w:rPr>
          <w:sz w:val="28"/>
          <w:szCs w:val="28"/>
        </w:rPr>
        <w:t>Речицкий</w:t>
      </w:r>
      <w:proofErr w:type="spellEnd"/>
      <w:r w:rsidRPr="00D54A42">
        <w:rPr>
          <w:sz w:val="28"/>
          <w:szCs w:val="28"/>
        </w:rPr>
        <w:t xml:space="preserve"> В.И. Радиоэлементы на поверхностных акустических волнах, М., Радио и связь 1984.</w:t>
      </w:r>
    </w:p>
    <w:p w:rsidR="003F410F" w:rsidRPr="00D54A42" w:rsidRDefault="003F410F" w:rsidP="000732C9">
      <w:pPr>
        <w:widowControl/>
        <w:spacing w:after="200" w:line="360" w:lineRule="auto"/>
        <w:ind w:firstLine="709"/>
        <w:rPr>
          <w:sz w:val="28"/>
          <w:szCs w:val="28"/>
          <w:lang w:eastAsia="en-US"/>
        </w:rPr>
      </w:pPr>
      <w:r w:rsidRPr="00D54A42">
        <w:rPr>
          <w:sz w:val="28"/>
          <w:szCs w:val="28"/>
          <w:lang w:eastAsia="en-US"/>
        </w:rPr>
        <w:t xml:space="preserve">3.   </w:t>
      </w:r>
      <w:proofErr w:type="spellStart"/>
      <w:r w:rsidRPr="00D54A42">
        <w:rPr>
          <w:sz w:val="28"/>
          <w:szCs w:val="28"/>
          <w:lang w:eastAsia="en-US"/>
        </w:rPr>
        <w:t>Каринский</w:t>
      </w:r>
      <w:proofErr w:type="spellEnd"/>
      <w:r w:rsidRPr="00D54A42">
        <w:rPr>
          <w:sz w:val="28"/>
          <w:szCs w:val="28"/>
          <w:lang w:eastAsia="en-US"/>
        </w:rPr>
        <w:t xml:space="preserve"> С. С. Устройства обработки сигналов на ультразвуковых поверхностных волнах. М., 1975;</w:t>
      </w:r>
    </w:p>
    <w:p w:rsidR="003F410F" w:rsidRPr="00D54A42" w:rsidRDefault="003F410F" w:rsidP="000732C9">
      <w:pPr>
        <w:widowControl/>
        <w:spacing w:after="200" w:line="360" w:lineRule="auto"/>
        <w:ind w:firstLine="709"/>
        <w:rPr>
          <w:sz w:val="28"/>
          <w:szCs w:val="28"/>
          <w:lang w:eastAsia="en-US"/>
        </w:rPr>
      </w:pPr>
      <w:r w:rsidRPr="00D54A42">
        <w:rPr>
          <w:sz w:val="28"/>
          <w:szCs w:val="28"/>
          <w:lang w:eastAsia="en-US"/>
        </w:rPr>
        <w:t xml:space="preserve">4.  </w:t>
      </w:r>
      <w:proofErr w:type="spellStart"/>
      <w:r w:rsidRPr="00D54A42">
        <w:rPr>
          <w:sz w:val="28"/>
          <w:szCs w:val="28"/>
          <w:lang w:eastAsia="en-US"/>
        </w:rPr>
        <w:t>Дьелесан</w:t>
      </w:r>
      <w:proofErr w:type="spellEnd"/>
      <w:r w:rsidRPr="00D54A42">
        <w:rPr>
          <w:sz w:val="28"/>
          <w:szCs w:val="28"/>
          <w:lang w:eastAsia="en-US"/>
        </w:rPr>
        <w:t xml:space="preserve"> Э., </w:t>
      </w:r>
      <w:proofErr w:type="spellStart"/>
      <w:r w:rsidRPr="00D54A42">
        <w:rPr>
          <w:sz w:val="28"/>
          <w:szCs w:val="28"/>
          <w:lang w:eastAsia="en-US"/>
        </w:rPr>
        <w:t>Руайе</w:t>
      </w:r>
      <w:proofErr w:type="spellEnd"/>
      <w:r w:rsidRPr="00D54A42">
        <w:rPr>
          <w:sz w:val="28"/>
          <w:szCs w:val="28"/>
          <w:lang w:eastAsia="en-US"/>
        </w:rPr>
        <w:t xml:space="preserve"> Д. Упругие волны в твердых телах: Применение для обработки сигналов. М., 1982;</w:t>
      </w:r>
    </w:p>
    <w:p w:rsidR="003F410F" w:rsidRPr="00D54A42" w:rsidRDefault="003F410F" w:rsidP="000732C9">
      <w:pPr>
        <w:widowControl/>
        <w:spacing w:after="200" w:line="360" w:lineRule="auto"/>
        <w:ind w:firstLine="709"/>
        <w:rPr>
          <w:sz w:val="28"/>
          <w:szCs w:val="28"/>
          <w:lang w:eastAsia="en-US"/>
        </w:rPr>
      </w:pPr>
      <w:r w:rsidRPr="00D54A42">
        <w:rPr>
          <w:sz w:val="28"/>
          <w:szCs w:val="28"/>
          <w:lang w:eastAsia="en-US"/>
        </w:rPr>
        <w:t>5.  Морган Д. Устройства обработки сигналов на поверхностных акустических волнах. М., 1990;</w:t>
      </w:r>
    </w:p>
    <w:p w:rsidR="003F410F" w:rsidRPr="00D54A42" w:rsidRDefault="003F410F" w:rsidP="000732C9">
      <w:pPr>
        <w:widowControl/>
        <w:spacing w:after="200" w:line="360" w:lineRule="auto"/>
        <w:ind w:firstLine="709"/>
        <w:rPr>
          <w:sz w:val="28"/>
          <w:szCs w:val="28"/>
          <w:lang w:eastAsia="en-US"/>
        </w:rPr>
      </w:pPr>
      <w:r w:rsidRPr="00D54A42">
        <w:rPr>
          <w:sz w:val="28"/>
          <w:szCs w:val="28"/>
          <w:lang w:eastAsia="en-US"/>
        </w:rPr>
        <w:t xml:space="preserve">6.  Гуляев Ю. В., </w:t>
      </w:r>
      <w:proofErr w:type="spellStart"/>
      <w:r w:rsidRPr="00D54A42">
        <w:rPr>
          <w:sz w:val="28"/>
          <w:szCs w:val="28"/>
          <w:lang w:eastAsia="en-US"/>
        </w:rPr>
        <w:t>Мансфельд</w:t>
      </w:r>
      <w:proofErr w:type="spellEnd"/>
      <w:r w:rsidRPr="00D54A42">
        <w:rPr>
          <w:sz w:val="28"/>
          <w:szCs w:val="28"/>
          <w:lang w:eastAsia="en-US"/>
        </w:rPr>
        <w:t xml:space="preserve"> Г. Д. Резонаторы и фильтры сверхвысоких частот на объемных акустических волнах: современное состояние и тенденции развития // Радиотехника. 2003. № 8.</w:t>
      </w:r>
    </w:p>
    <w:p w:rsidR="003F410F" w:rsidRPr="00D54A42" w:rsidRDefault="003F410F" w:rsidP="000732C9">
      <w:pPr>
        <w:widowControl/>
        <w:spacing w:before="100" w:beforeAutospacing="1" w:after="100" w:afterAutospacing="1" w:line="360" w:lineRule="auto"/>
        <w:ind w:firstLine="709"/>
        <w:jc w:val="both"/>
        <w:rPr>
          <w:sz w:val="28"/>
          <w:szCs w:val="28"/>
        </w:rPr>
      </w:pPr>
      <w:r w:rsidRPr="00D54A42">
        <w:rPr>
          <w:sz w:val="28"/>
          <w:szCs w:val="28"/>
        </w:rPr>
        <w:t>7.  Ландау Л. Д., Лифшиц Е. М., Теория упругости, 3 изд., М., 1985.</w:t>
      </w:r>
    </w:p>
    <w:p w:rsidR="003F410F" w:rsidRPr="00D54A42" w:rsidRDefault="003F410F" w:rsidP="000732C9">
      <w:pPr>
        <w:widowControl/>
        <w:spacing w:before="100" w:beforeAutospacing="1" w:after="100" w:afterAutospacing="1" w:line="360" w:lineRule="auto"/>
        <w:ind w:firstLine="709"/>
        <w:jc w:val="both"/>
        <w:rPr>
          <w:sz w:val="28"/>
          <w:szCs w:val="28"/>
        </w:rPr>
      </w:pPr>
      <w:r w:rsidRPr="00D54A42">
        <w:rPr>
          <w:sz w:val="28"/>
          <w:szCs w:val="28"/>
        </w:rPr>
        <w:t xml:space="preserve">8.Викторов И. А. «Звуковые поверхностные волны в твердых телах», </w:t>
      </w:r>
      <w:proofErr w:type="spellStart"/>
      <w:r w:rsidRPr="00D54A42">
        <w:rPr>
          <w:sz w:val="28"/>
          <w:szCs w:val="28"/>
        </w:rPr>
        <w:t>М.Радио</w:t>
      </w:r>
      <w:proofErr w:type="spellEnd"/>
      <w:r w:rsidRPr="00D54A42">
        <w:rPr>
          <w:sz w:val="28"/>
          <w:szCs w:val="28"/>
        </w:rPr>
        <w:t xml:space="preserve"> и Связь, 1991.</w:t>
      </w:r>
    </w:p>
    <w:p w:rsidR="003F410F" w:rsidRPr="00D54A42" w:rsidRDefault="003F410F" w:rsidP="000732C9">
      <w:pPr>
        <w:widowControl/>
        <w:tabs>
          <w:tab w:val="left" w:pos="426"/>
        </w:tabs>
        <w:spacing w:line="360" w:lineRule="auto"/>
        <w:ind w:firstLine="709"/>
        <w:jc w:val="both"/>
        <w:rPr>
          <w:sz w:val="28"/>
          <w:szCs w:val="28"/>
        </w:rPr>
      </w:pPr>
      <w:r w:rsidRPr="00D54A42">
        <w:rPr>
          <w:sz w:val="28"/>
          <w:szCs w:val="28"/>
        </w:rPr>
        <w:t xml:space="preserve">9.Дмитриев В.М. Устройства интегральной электроники: </w:t>
      </w:r>
      <w:proofErr w:type="spellStart"/>
      <w:r w:rsidRPr="00D54A42">
        <w:rPr>
          <w:sz w:val="28"/>
          <w:szCs w:val="28"/>
        </w:rPr>
        <w:t>Акустоэлектроника</w:t>
      </w:r>
      <w:proofErr w:type="spellEnd"/>
      <w:r w:rsidRPr="00D54A42">
        <w:rPr>
          <w:sz w:val="28"/>
          <w:szCs w:val="28"/>
        </w:rPr>
        <w:t>. Основы теории, расчета и проектирования / В.М. Дмитриев. ГУАП. СПб. 2006. 169 с.</w:t>
      </w:r>
    </w:p>
    <w:p w:rsidR="003F410F" w:rsidRPr="00D54A42" w:rsidRDefault="003F410F" w:rsidP="000732C9">
      <w:pPr>
        <w:widowControl/>
        <w:tabs>
          <w:tab w:val="left" w:pos="426"/>
        </w:tabs>
        <w:spacing w:line="360" w:lineRule="auto"/>
        <w:ind w:firstLine="709"/>
        <w:jc w:val="both"/>
        <w:rPr>
          <w:sz w:val="28"/>
          <w:szCs w:val="28"/>
        </w:rPr>
      </w:pPr>
      <w:r w:rsidRPr="00D54A42">
        <w:rPr>
          <w:sz w:val="28"/>
          <w:szCs w:val="28"/>
        </w:rPr>
        <w:t xml:space="preserve">  10.Зеленка И. Пьезоэлектрические резонаторы на объемных и поверхностных акустических волнах / </w:t>
      </w:r>
      <w:proofErr w:type="spellStart"/>
      <w:r w:rsidRPr="00D54A42">
        <w:rPr>
          <w:sz w:val="28"/>
          <w:szCs w:val="28"/>
        </w:rPr>
        <w:t>И.Зеленка</w:t>
      </w:r>
      <w:proofErr w:type="spellEnd"/>
      <w:r w:rsidRPr="00D54A42">
        <w:rPr>
          <w:sz w:val="28"/>
          <w:szCs w:val="28"/>
        </w:rPr>
        <w:t>. М.: Мир. 2011. 584 с.</w:t>
      </w:r>
    </w:p>
    <w:p w:rsidR="003F410F" w:rsidRPr="00D54A42" w:rsidRDefault="003F410F" w:rsidP="000732C9">
      <w:pPr>
        <w:widowControl/>
        <w:spacing w:line="360" w:lineRule="auto"/>
        <w:ind w:firstLine="709"/>
        <w:jc w:val="both"/>
        <w:rPr>
          <w:sz w:val="28"/>
          <w:szCs w:val="28"/>
        </w:rPr>
      </w:pPr>
      <w:r w:rsidRPr="00D54A42">
        <w:rPr>
          <w:sz w:val="28"/>
          <w:szCs w:val="28"/>
        </w:rPr>
        <w:t xml:space="preserve">  </w:t>
      </w:r>
    </w:p>
    <w:p w:rsidR="003F410F" w:rsidRPr="00D54A42" w:rsidRDefault="003F410F" w:rsidP="000732C9">
      <w:pPr>
        <w:widowControl/>
        <w:spacing w:line="360" w:lineRule="auto"/>
        <w:ind w:firstLine="709"/>
        <w:jc w:val="both"/>
        <w:rPr>
          <w:sz w:val="28"/>
          <w:szCs w:val="28"/>
        </w:rPr>
      </w:pPr>
      <w:r w:rsidRPr="00D54A42">
        <w:rPr>
          <w:sz w:val="28"/>
          <w:szCs w:val="28"/>
        </w:rPr>
        <w:t xml:space="preserve">11. Багдасарян А.С. Узкополосные фильтры на поверхностных  акустических волнах в системах радиочастотной идентификации / А.С. </w:t>
      </w:r>
      <w:r w:rsidRPr="00D54A42">
        <w:rPr>
          <w:sz w:val="28"/>
          <w:szCs w:val="28"/>
        </w:rPr>
        <w:lastRenderedPageBreak/>
        <w:t xml:space="preserve">Багдасарян, Ю.В. Гуляев, С.А. </w:t>
      </w:r>
      <w:proofErr w:type="spellStart"/>
      <w:r w:rsidRPr="00D54A42">
        <w:rPr>
          <w:sz w:val="28"/>
          <w:szCs w:val="28"/>
        </w:rPr>
        <w:t>Никитов</w:t>
      </w:r>
      <w:proofErr w:type="spellEnd"/>
      <w:r w:rsidRPr="00D54A42">
        <w:rPr>
          <w:sz w:val="28"/>
          <w:szCs w:val="28"/>
        </w:rPr>
        <w:t xml:space="preserve">, С.А. Багдасарян, Т.В. Синицына, В.В. Бутенко, О.В. </w:t>
      </w:r>
      <w:proofErr w:type="spellStart"/>
      <w:r w:rsidRPr="00D54A42">
        <w:rPr>
          <w:sz w:val="28"/>
          <w:szCs w:val="28"/>
        </w:rPr>
        <w:t>Машинин</w:t>
      </w:r>
      <w:proofErr w:type="spellEnd"/>
      <w:r w:rsidRPr="00D54A42">
        <w:rPr>
          <w:sz w:val="28"/>
          <w:szCs w:val="28"/>
        </w:rPr>
        <w:t>, В.В. Прапорщиков. Радиотехника и электроника. 2008. Т. 53, № 7. С. 887-896.</w:t>
      </w:r>
    </w:p>
    <w:p w:rsidR="003F410F" w:rsidRPr="00D54A42" w:rsidRDefault="003F410F" w:rsidP="000732C9">
      <w:pPr>
        <w:widowControl/>
        <w:spacing w:line="360" w:lineRule="auto"/>
        <w:ind w:firstLine="709"/>
        <w:jc w:val="both"/>
        <w:rPr>
          <w:sz w:val="28"/>
          <w:szCs w:val="28"/>
          <w:lang w:eastAsia="en-US"/>
        </w:rPr>
      </w:pPr>
      <w:r w:rsidRPr="00D54A42">
        <w:rPr>
          <w:sz w:val="28"/>
          <w:szCs w:val="28"/>
          <w:lang w:eastAsia="en-US"/>
        </w:rPr>
        <w:t xml:space="preserve">12. Методичные </w:t>
      </w:r>
      <w:proofErr w:type="spellStart"/>
      <w:r w:rsidRPr="00D54A42">
        <w:rPr>
          <w:sz w:val="28"/>
          <w:szCs w:val="28"/>
          <w:lang w:eastAsia="en-US"/>
        </w:rPr>
        <w:t>указанияя</w:t>
      </w:r>
      <w:proofErr w:type="spellEnd"/>
      <w:r w:rsidRPr="00D54A42">
        <w:rPr>
          <w:sz w:val="28"/>
          <w:szCs w:val="28"/>
          <w:lang w:eastAsia="en-US"/>
        </w:rPr>
        <w:t xml:space="preserve">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w:t>
      </w:r>
      <w:proofErr w:type="spellStart"/>
      <w:r w:rsidRPr="00D54A42">
        <w:rPr>
          <w:sz w:val="28"/>
          <w:szCs w:val="28"/>
          <w:lang w:eastAsia="en-US"/>
        </w:rPr>
        <w:t>Медяник</w:t>
      </w:r>
      <w:proofErr w:type="spellEnd"/>
      <w:r w:rsidRPr="00D54A42">
        <w:rPr>
          <w:sz w:val="28"/>
          <w:szCs w:val="28"/>
          <w:lang w:eastAsia="en-US"/>
        </w:rPr>
        <w:t xml:space="preserve">, В.И. Сало, О.М. Гунченко, В.А. Малов – Луганск: Изд-во ВНУ им. В. Даля, 2008. – 50 </w:t>
      </w:r>
      <w:proofErr w:type="gramStart"/>
      <w:r w:rsidRPr="00D54A42">
        <w:rPr>
          <w:sz w:val="28"/>
          <w:szCs w:val="28"/>
          <w:lang w:eastAsia="en-US"/>
        </w:rPr>
        <w:t>с</w:t>
      </w:r>
      <w:proofErr w:type="gramEnd"/>
    </w:p>
    <w:p w:rsidR="003F410F" w:rsidRPr="00D54A42" w:rsidRDefault="003F410F" w:rsidP="000732C9">
      <w:pPr>
        <w:widowControl/>
        <w:spacing w:line="360" w:lineRule="auto"/>
        <w:ind w:firstLine="709"/>
        <w:jc w:val="both"/>
        <w:rPr>
          <w:sz w:val="28"/>
          <w:szCs w:val="28"/>
          <w:lang w:eastAsia="en-US"/>
        </w:rPr>
      </w:pPr>
      <w:r w:rsidRPr="00D54A42">
        <w:rPr>
          <w:sz w:val="28"/>
          <w:szCs w:val="28"/>
          <w:lang w:eastAsia="en-US"/>
        </w:rPr>
        <w:t>13. Научно-методичный комплекс дисциплины «Основы охраны труда» (НМКДКД). (Эл</w:t>
      </w:r>
      <w:proofErr w:type="gramStart"/>
      <w:r w:rsidRPr="00D54A42">
        <w:rPr>
          <w:sz w:val="28"/>
          <w:szCs w:val="28"/>
          <w:lang w:eastAsia="en-US"/>
        </w:rPr>
        <w:t>.</w:t>
      </w:r>
      <w:proofErr w:type="gramEnd"/>
      <w:r w:rsidRPr="00D54A42">
        <w:rPr>
          <w:sz w:val="28"/>
          <w:szCs w:val="28"/>
          <w:lang w:eastAsia="en-US"/>
        </w:rPr>
        <w:t xml:space="preserve"> </w:t>
      </w:r>
      <w:proofErr w:type="gramStart"/>
      <w:r w:rsidRPr="00D54A42">
        <w:rPr>
          <w:sz w:val="28"/>
          <w:szCs w:val="28"/>
          <w:lang w:eastAsia="en-US"/>
        </w:rPr>
        <w:t>в</w:t>
      </w:r>
      <w:proofErr w:type="gramEnd"/>
      <w:r w:rsidRPr="00D54A42">
        <w:rPr>
          <w:sz w:val="28"/>
          <w:szCs w:val="28"/>
          <w:lang w:eastAsia="en-US"/>
        </w:rPr>
        <w:t>ид.). Луганск. ВНУ им. В. Даля, кафедра «ОП та БЖД», 2006 г.</w:t>
      </w:r>
    </w:p>
    <w:p w:rsidR="003F410F" w:rsidRPr="00D54A42" w:rsidRDefault="003F410F" w:rsidP="000732C9">
      <w:pPr>
        <w:widowControl/>
        <w:spacing w:line="360" w:lineRule="auto"/>
        <w:ind w:firstLine="709"/>
        <w:jc w:val="both"/>
        <w:rPr>
          <w:sz w:val="28"/>
          <w:szCs w:val="28"/>
          <w:lang w:eastAsia="en-US"/>
        </w:rPr>
      </w:pPr>
      <w:r w:rsidRPr="00D54A42">
        <w:rPr>
          <w:sz w:val="28"/>
          <w:szCs w:val="28"/>
          <w:lang w:eastAsia="en-US"/>
        </w:rPr>
        <w:t xml:space="preserve">14. Методичные </w:t>
      </w:r>
      <w:proofErr w:type="spellStart"/>
      <w:r w:rsidRPr="00D54A42">
        <w:rPr>
          <w:sz w:val="28"/>
          <w:szCs w:val="28"/>
          <w:lang w:eastAsia="en-US"/>
        </w:rPr>
        <w:t>указанияя</w:t>
      </w:r>
      <w:proofErr w:type="spellEnd"/>
      <w:r w:rsidRPr="00D54A42">
        <w:rPr>
          <w:sz w:val="28"/>
          <w:szCs w:val="28"/>
          <w:lang w:eastAsia="en-US"/>
        </w:rPr>
        <w:t xml:space="preserve">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w:t>
      </w:r>
      <w:proofErr w:type="spellStart"/>
      <w:r w:rsidRPr="00D54A42">
        <w:rPr>
          <w:sz w:val="28"/>
          <w:szCs w:val="28"/>
          <w:lang w:eastAsia="en-US"/>
        </w:rPr>
        <w:t>Медяник</w:t>
      </w:r>
      <w:proofErr w:type="spellEnd"/>
      <w:r w:rsidRPr="00D54A42">
        <w:rPr>
          <w:sz w:val="28"/>
          <w:szCs w:val="28"/>
          <w:lang w:eastAsia="en-US"/>
        </w:rPr>
        <w:t xml:space="preserve">, В.И. Сало, О.М. Гунченко, В.А. Малов – Луганск: Изд-во ВНУ им. В. Даля, 2008. – 50 </w:t>
      </w:r>
      <w:proofErr w:type="gramStart"/>
      <w:r w:rsidRPr="00D54A42">
        <w:rPr>
          <w:sz w:val="28"/>
          <w:szCs w:val="28"/>
          <w:lang w:eastAsia="en-US"/>
        </w:rPr>
        <w:t>с</w:t>
      </w:r>
      <w:proofErr w:type="gramEnd"/>
    </w:p>
    <w:sectPr w:rsidR="003F410F" w:rsidRPr="00D54A42" w:rsidSect="00DF6CBD">
      <w:footerReference w:type="default" r:id="rId292"/>
      <w:pgSz w:w="11906" w:h="16838" w:code="9"/>
      <w:pgMar w:top="1134" w:right="85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190" w:rsidRDefault="00664190">
      <w:pPr>
        <w:spacing w:line="240" w:lineRule="auto"/>
      </w:pPr>
      <w:r>
        <w:separator/>
      </w:r>
    </w:p>
  </w:endnote>
  <w:endnote w:type="continuationSeparator" w:id="0">
    <w:p w:rsidR="00664190" w:rsidRDefault="00664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SOCPEUR Cyr">
    <w:altName w:val="Arial"/>
    <w:panose1 w:val="00000000000000000000"/>
    <w:charset w:val="CC"/>
    <w:family w:val="swiss"/>
    <w:notTrueType/>
    <w:pitch w:val="variable"/>
    <w:sig w:usb0="00000201" w:usb1="00000000" w:usb2="00000000" w:usb3="00000000" w:csb0="00000004" w:csb1="00000000"/>
  </w:font>
  <w:font w:name="GOST Type BU">
    <w:altName w:val="Times New Roman"/>
    <w:panose1 w:val="02010603020201000205"/>
    <w:charset w:val="CC"/>
    <w:family w:val="auto"/>
    <w:pitch w:val="variable"/>
    <w:sig w:usb0="800002AF" w:usb1="1000004A" w:usb2="00000000" w:usb3="00000000" w:csb0="8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658610"/>
      <w:docPartObj>
        <w:docPartGallery w:val="Page Numbers (Bottom of Page)"/>
        <w:docPartUnique/>
      </w:docPartObj>
    </w:sdtPr>
    <w:sdtContent>
      <w:p w:rsidR="00664190" w:rsidRDefault="00664190">
        <w:pPr>
          <w:pStyle w:val="a9"/>
          <w:jc w:val="right"/>
        </w:pPr>
        <w:r>
          <w:fldChar w:fldCharType="begin"/>
        </w:r>
        <w:r>
          <w:instrText>PAGE   \* MERGEFORMAT</w:instrText>
        </w:r>
        <w:r>
          <w:fldChar w:fldCharType="separate"/>
        </w:r>
        <w:r w:rsidR="00E04A31">
          <w:rPr>
            <w:noProof/>
          </w:rPr>
          <w:t>4</w:t>
        </w:r>
        <w:r>
          <w:fldChar w:fldCharType="end"/>
        </w:r>
      </w:p>
    </w:sdtContent>
  </w:sdt>
  <w:p w:rsidR="00664190" w:rsidRPr="003B2257" w:rsidRDefault="00664190" w:rsidP="003B225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190" w:rsidRDefault="00664190">
      <w:pPr>
        <w:spacing w:line="240" w:lineRule="auto"/>
      </w:pPr>
      <w:r>
        <w:separator/>
      </w:r>
    </w:p>
  </w:footnote>
  <w:footnote w:type="continuationSeparator" w:id="0">
    <w:p w:rsidR="00664190" w:rsidRDefault="0066419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24ECD4"/>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2"/>
    <w:multiLevelType w:val="multilevel"/>
    <w:tmpl w:val="00000002"/>
    <w:name w:val="WW8Num5"/>
    <w:lvl w:ilvl="0">
      <w:start w:val="1"/>
      <w:numFmt w:val="decimal"/>
      <w:lvlText w:val="%1."/>
      <w:lvlJc w:val="left"/>
      <w:pPr>
        <w:tabs>
          <w:tab w:val="num" w:pos="1026"/>
        </w:tabs>
        <w:ind w:left="1026" w:hanging="69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1056"/>
        </w:tabs>
        <w:ind w:left="1056" w:hanging="720"/>
      </w:pPr>
      <w:rPr>
        <w:rFonts w:cs="Times New Roman"/>
      </w:rPr>
    </w:lvl>
    <w:lvl w:ilvl="3">
      <w:start w:val="1"/>
      <w:numFmt w:val="decimal"/>
      <w:lvlText w:val="%1.%2.%3.%4."/>
      <w:lvlJc w:val="left"/>
      <w:pPr>
        <w:tabs>
          <w:tab w:val="num" w:pos="1416"/>
        </w:tabs>
        <w:ind w:left="1416" w:hanging="1080"/>
      </w:pPr>
      <w:rPr>
        <w:rFonts w:cs="Times New Roman"/>
      </w:rPr>
    </w:lvl>
    <w:lvl w:ilvl="4">
      <w:start w:val="1"/>
      <w:numFmt w:val="decimal"/>
      <w:lvlText w:val="%1.%2.%3.%4.%5."/>
      <w:lvlJc w:val="left"/>
      <w:pPr>
        <w:tabs>
          <w:tab w:val="num" w:pos="1416"/>
        </w:tabs>
        <w:ind w:left="1416" w:hanging="1080"/>
      </w:pPr>
      <w:rPr>
        <w:rFonts w:cs="Times New Roman"/>
      </w:rPr>
    </w:lvl>
    <w:lvl w:ilvl="5">
      <w:start w:val="1"/>
      <w:numFmt w:val="decimal"/>
      <w:lvlText w:val="%1.%2.%3.%4.%5.%6."/>
      <w:lvlJc w:val="left"/>
      <w:pPr>
        <w:tabs>
          <w:tab w:val="num" w:pos="1776"/>
        </w:tabs>
        <w:ind w:left="1776" w:hanging="1440"/>
      </w:pPr>
      <w:rPr>
        <w:rFonts w:cs="Times New Roman"/>
      </w:rPr>
    </w:lvl>
    <w:lvl w:ilvl="6">
      <w:start w:val="1"/>
      <w:numFmt w:val="decimal"/>
      <w:lvlText w:val="%1.%2.%3.%4.%5.%6.%7."/>
      <w:lvlJc w:val="left"/>
      <w:pPr>
        <w:tabs>
          <w:tab w:val="num" w:pos="2136"/>
        </w:tabs>
        <w:ind w:left="2136" w:hanging="1800"/>
      </w:pPr>
      <w:rPr>
        <w:rFonts w:cs="Times New Roman"/>
      </w:rPr>
    </w:lvl>
    <w:lvl w:ilvl="7">
      <w:start w:val="1"/>
      <w:numFmt w:val="decimal"/>
      <w:lvlText w:val="%1.%2.%3.%4.%5.%6.%7.%8."/>
      <w:lvlJc w:val="left"/>
      <w:pPr>
        <w:tabs>
          <w:tab w:val="num" w:pos="2136"/>
        </w:tabs>
        <w:ind w:left="2136" w:hanging="1800"/>
      </w:pPr>
      <w:rPr>
        <w:rFonts w:cs="Times New Roman"/>
      </w:rPr>
    </w:lvl>
    <w:lvl w:ilvl="8">
      <w:start w:val="1"/>
      <w:numFmt w:val="decimal"/>
      <w:lvlText w:val="%1.%2.%3.%4.%5.%6.%7.%8.%9."/>
      <w:lvlJc w:val="left"/>
      <w:pPr>
        <w:tabs>
          <w:tab w:val="num" w:pos="2496"/>
        </w:tabs>
        <w:ind w:left="2496" w:hanging="2160"/>
      </w:pPr>
      <w:rPr>
        <w:rFonts w:cs="Times New Roman"/>
      </w:rPr>
    </w:lvl>
  </w:abstractNum>
  <w:abstractNum w:abstractNumId="4">
    <w:nsid w:val="00000004"/>
    <w:multiLevelType w:val="singleLevel"/>
    <w:tmpl w:val="00000004"/>
    <w:name w:val="WW8Num8"/>
    <w:lvl w:ilvl="0">
      <w:start w:val="1"/>
      <w:numFmt w:val="decimal"/>
      <w:lvlText w:val="%1."/>
      <w:lvlJc w:val="left"/>
      <w:pPr>
        <w:tabs>
          <w:tab w:val="num" w:pos="1669"/>
        </w:tabs>
        <w:ind w:left="1669" w:hanging="960"/>
      </w:pPr>
      <w:rPr>
        <w:rFonts w:cs="Times New Roman"/>
        <w:color w:val="000000"/>
      </w:rPr>
    </w:lvl>
  </w:abstractNum>
  <w:abstractNum w:abstractNumId="5">
    <w:nsid w:val="00000006"/>
    <w:multiLevelType w:val="singleLevel"/>
    <w:tmpl w:val="00000006"/>
    <w:name w:val="WW8Num12"/>
    <w:lvl w:ilvl="0">
      <w:start w:val="1"/>
      <w:numFmt w:val="decimal"/>
      <w:lvlText w:val="%1."/>
      <w:lvlJc w:val="left"/>
      <w:pPr>
        <w:tabs>
          <w:tab w:val="num" w:pos="1684"/>
        </w:tabs>
        <w:ind w:left="1684" w:hanging="975"/>
      </w:pPr>
      <w:rPr>
        <w:rFonts w:cs="Times New Roman"/>
        <w:color w:val="000000"/>
      </w:rPr>
    </w:lvl>
  </w:abstractNum>
  <w:abstractNum w:abstractNumId="6">
    <w:nsid w:val="056D5F6E"/>
    <w:multiLevelType w:val="multilevel"/>
    <w:tmpl w:val="845079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597129A"/>
    <w:multiLevelType w:val="multilevel"/>
    <w:tmpl w:val="BBE6E57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04782D"/>
    <w:multiLevelType w:val="hybridMultilevel"/>
    <w:tmpl w:val="4A228D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8AD1636"/>
    <w:multiLevelType w:val="multilevel"/>
    <w:tmpl w:val="9F0278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09F8280A"/>
    <w:multiLevelType w:val="hybridMultilevel"/>
    <w:tmpl w:val="872ACCD6"/>
    <w:lvl w:ilvl="0" w:tplc="04190001">
      <w:start w:val="1"/>
      <w:numFmt w:val="bullet"/>
      <w:lvlText w:val=""/>
      <w:lvlJc w:val="left"/>
      <w:pPr>
        <w:tabs>
          <w:tab w:val="num" w:pos="2880"/>
        </w:tabs>
        <w:ind w:left="288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0E9A51A9"/>
    <w:multiLevelType w:val="multilevel"/>
    <w:tmpl w:val="1C7E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790546"/>
    <w:multiLevelType w:val="hybridMultilevel"/>
    <w:tmpl w:val="03A65928"/>
    <w:lvl w:ilvl="0" w:tplc="44C8FF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097A29"/>
    <w:multiLevelType w:val="multilevel"/>
    <w:tmpl w:val="E4763B76"/>
    <w:lvl w:ilvl="0">
      <w:start w:val="1"/>
      <w:numFmt w:val="decimal"/>
      <w:lvlText w:val="%1."/>
      <w:lvlJc w:val="left"/>
      <w:pPr>
        <w:tabs>
          <w:tab w:val="num" w:pos="927"/>
        </w:tabs>
        <w:ind w:left="567"/>
      </w:pPr>
      <w:rPr>
        <w:rFonts w:cs="Times New Roman"/>
      </w:rPr>
    </w:lvl>
    <w:lvl w:ilvl="1">
      <w:start w:val="1"/>
      <w:numFmt w:val="decimal"/>
      <w:lvlText w:val="%1.%2."/>
      <w:lvlJc w:val="left"/>
      <w:pPr>
        <w:tabs>
          <w:tab w:val="num" w:pos="1854"/>
        </w:tabs>
        <w:ind w:left="1134"/>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1C2206FB"/>
    <w:multiLevelType w:val="multilevel"/>
    <w:tmpl w:val="F434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69023C"/>
    <w:multiLevelType w:val="multilevel"/>
    <w:tmpl w:val="BDA845B8"/>
    <w:lvl w:ilvl="0">
      <w:start w:val="4"/>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6">
    <w:nsid w:val="218701C6"/>
    <w:multiLevelType w:val="multilevel"/>
    <w:tmpl w:val="95766D9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965883"/>
    <w:multiLevelType w:val="hybridMultilevel"/>
    <w:tmpl w:val="E9700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4F7F31"/>
    <w:multiLevelType w:val="hybridMultilevel"/>
    <w:tmpl w:val="E9841A1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2065826"/>
    <w:multiLevelType w:val="hybridMultilevel"/>
    <w:tmpl w:val="C0867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524E03"/>
    <w:multiLevelType w:val="singleLevel"/>
    <w:tmpl w:val="253818A0"/>
    <w:lvl w:ilvl="0">
      <w:start w:val="1"/>
      <w:numFmt w:val="decimal"/>
      <w:lvlText w:val="%1-"/>
      <w:lvlJc w:val="left"/>
      <w:pPr>
        <w:tabs>
          <w:tab w:val="num" w:pos="1778"/>
        </w:tabs>
        <w:ind w:left="1778" w:hanging="360"/>
      </w:pPr>
      <w:rPr>
        <w:rFonts w:cs="Times New Roman" w:hint="default"/>
      </w:rPr>
    </w:lvl>
  </w:abstractNum>
  <w:abstractNum w:abstractNumId="21">
    <w:nsid w:val="45DD7A43"/>
    <w:multiLevelType w:val="multilevel"/>
    <w:tmpl w:val="3C7A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244730"/>
    <w:multiLevelType w:val="multilevel"/>
    <w:tmpl w:val="5EE8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470AE0"/>
    <w:multiLevelType w:val="multilevel"/>
    <w:tmpl w:val="A6F4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6B5BD8"/>
    <w:multiLevelType w:val="multilevel"/>
    <w:tmpl w:val="0419001F"/>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64333C74"/>
    <w:multiLevelType w:val="multilevel"/>
    <w:tmpl w:val="81C28C1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6786584F"/>
    <w:multiLevelType w:val="multilevel"/>
    <w:tmpl w:val="5146428A"/>
    <w:lvl w:ilvl="0">
      <w:start w:val="1"/>
      <w:numFmt w:val="decimal"/>
      <w:lvlText w:val="%1."/>
      <w:lvlJc w:val="left"/>
      <w:pPr>
        <w:ind w:left="408" w:hanging="408"/>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27">
    <w:nsid w:val="6B0C067C"/>
    <w:multiLevelType w:val="singleLevel"/>
    <w:tmpl w:val="22A43AB0"/>
    <w:lvl w:ilvl="0">
      <w:start w:val="1"/>
      <w:numFmt w:val="decimal"/>
      <w:lvlText w:val="%1)"/>
      <w:lvlJc w:val="left"/>
      <w:pPr>
        <w:tabs>
          <w:tab w:val="num" w:pos="360"/>
        </w:tabs>
        <w:ind w:left="360" w:hanging="360"/>
      </w:pPr>
      <w:rPr>
        <w:rFonts w:ascii="Times New Roman" w:hAnsi="Times New Roman" w:cs="Times New Roman" w:hint="default"/>
        <w:b w:val="0"/>
        <w:i w:val="0"/>
        <w:sz w:val="28"/>
      </w:rPr>
    </w:lvl>
  </w:abstractNum>
  <w:abstractNum w:abstractNumId="28">
    <w:nsid w:val="729D4513"/>
    <w:multiLevelType w:val="multilevel"/>
    <w:tmpl w:val="6FAED7FE"/>
    <w:lvl w:ilvl="0">
      <w:start w:val="3"/>
      <w:numFmt w:val="decimal"/>
      <w:lvlText w:val="%1."/>
      <w:lvlJc w:val="left"/>
      <w:pPr>
        <w:ind w:left="790" w:hanging="648"/>
      </w:pPr>
      <w:rPr>
        <w:rFonts w:cs="Times New Roman" w:hint="default"/>
      </w:rPr>
    </w:lvl>
    <w:lvl w:ilvl="1">
      <w:start w:val="4"/>
      <w:numFmt w:val="decimal"/>
      <w:lvlText w:val="%1.%2."/>
      <w:lvlJc w:val="left"/>
      <w:pPr>
        <w:ind w:left="862" w:hanging="720"/>
      </w:pPr>
      <w:rPr>
        <w:rFonts w:cs="Times New Roman" w:hint="default"/>
      </w:rPr>
    </w:lvl>
    <w:lvl w:ilvl="2">
      <w:start w:val="2"/>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29">
    <w:nsid w:val="780B1766"/>
    <w:multiLevelType w:val="hybridMultilevel"/>
    <w:tmpl w:val="4B403712"/>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24"/>
  </w:num>
  <w:num w:numId="4">
    <w:abstractNumId w:val="1"/>
    <w:lvlOverride w:ilvl="0">
      <w:lvl w:ilvl="0">
        <w:start w:val="1"/>
        <w:numFmt w:val="bullet"/>
        <w:lvlText w:val=""/>
        <w:legacy w:legacy="1" w:legacySpace="0" w:legacyIndent="227"/>
        <w:lvlJc w:val="left"/>
        <w:pPr>
          <w:ind w:left="936" w:hanging="227"/>
        </w:pPr>
        <w:rPr>
          <w:rFonts w:ascii="Symbol" w:hAnsi="Symbol" w:hint="default"/>
        </w:rPr>
      </w:lvl>
    </w:lvlOverride>
  </w:num>
  <w:num w:numId="5">
    <w:abstractNumId w:val="15"/>
  </w:num>
  <w:num w:numId="6">
    <w:abstractNumId w:val="18"/>
  </w:num>
  <w:num w:numId="7">
    <w:abstractNumId w:val="10"/>
  </w:num>
  <w:num w:numId="8">
    <w:abstractNumId w:val="19"/>
  </w:num>
  <w:num w:numId="9">
    <w:abstractNumId w:val="1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num>
  <w:num w:numId="12">
    <w:abstractNumId w:val="4"/>
    <w:lvlOverride w:ilvl="0">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8"/>
  </w:num>
  <w:num w:numId="16">
    <w:abstractNumId w:val="21"/>
  </w:num>
  <w:num w:numId="17">
    <w:abstractNumId w:val="22"/>
  </w:num>
  <w:num w:numId="18">
    <w:abstractNumId w:val="23"/>
  </w:num>
  <w:num w:numId="19">
    <w:abstractNumId w:val="6"/>
  </w:num>
  <w:num w:numId="20">
    <w:abstractNumId w:val="20"/>
  </w:num>
  <w:num w:numId="21">
    <w:abstractNumId w:val="11"/>
  </w:num>
  <w:num w:numId="22">
    <w:abstractNumId w:val="9"/>
  </w:num>
  <w:num w:numId="23">
    <w:abstractNumId w:val="25"/>
  </w:num>
  <w:num w:numId="24">
    <w:abstractNumId w:val="13"/>
  </w:num>
  <w:num w:numId="25">
    <w:abstractNumId w:val="26"/>
  </w:num>
  <w:num w:numId="26">
    <w:abstractNumId w:val="29"/>
  </w:num>
  <w:num w:numId="27">
    <w:abstractNumId w:val="14"/>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7"/>
  </w:num>
  <w:num w:numId="31">
    <w:abstractNumId w:val="1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F93"/>
    <w:rsid w:val="00005078"/>
    <w:rsid w:val="000059D1"/>
    <w:rsid w:val="00005AA5"/>
    <w:rsid w:val="0000676C"/>
    <w:rsid w:val="0001099F"/>
    <w:rsid w:val="000116C3"/>
    <w:rsid w:val="00015239"/>
    <w:rsid w:val="00017F80"/>
    <w:rsid w:val="00023104"/>
    <w:rsid w:val="000262A9"/>
    <w:rsid w:val="0002711F"/>
    <w:rsid w:val="0003125B"/>
    <w:rsid w:val="000340B1"/>
    <w:rsid w:val="00034602"/>
    <w:rsid w:val="00036A44"/>
    <w:rsid w:val="00040516"/>
    <w:rsid w:val="00042F01"/>
    <w:rsid w:val="00043F71"/>
    <w:rsid w:val="00044D13"/>
    <w:rsid w:val="00055E71"/>
    <w:rsid w:val="00060E76"/>
    <w:rsid w:val="0006297F"/>
    <w:rsid w:val="0006590B"/>
    <w:rsid w:val="000732C9"/>
    <w:rsid w:val="00073D02"/>
    <w:rsid w:val="00075376"/>
    <w:rsid w:val="00077BBF"/>
    <w:rsid w:val="00080837"/>
    <w:rsid w:val="00081041"/>
    <w:rsid w:val="0008427E"/>
    <w:rsid w:val="00084430"/>
    <w:rsid w:val="00087B27"/>
    <w:rsid w:val="00097073"/>
    <w:rsid w:val="0009777F"/>
    <w:rsid w:val="000A07AC"/>
    <w:rsid w:val="000A4A0F"/>
    <w:rsid w:val="000A539B"/>
    <w:rsid w:val="000B0FE3"/>
    <w:rsid w:val="000B108A"/>
    <w:rsid w:val="000B1AB1"/>
    <w:rsid w:val="000B2F2C"/>
    <w:rsid w:val="000C119F"/>
    <w:rsid w:val="000C143F"/>
    <w:rsid w:val="000C27E2"/>
    <w:rsid w:val="000D0FA1"/>
    <w:rsid w:val="000D462B"/>
    <w:rsid w:val="000D4F40"/>
    <w:rsid w:val="000D7CCA"/>
    <w:rsid w:val="000D7F5F"/>
    <w:rsid w:val="000E03CF"/>
    <w:rsid w:val="000E0527"/>
    <w:rsid w:val="000E1085"/>
    <w:rsid w:val="000E17D3"/>
    <w:rsid w:val="000E2915"/>
    <w:rsid w:val="000E2AA0"/>
    <w:rsid w:val="000E7D7F"/>
    <w:rsid w:val="000F075B"/>
    <w:rsid w:val="000F480D"/>
    <w:rsid w:val="001000A1"/>
    <w:rsid w:val="00101465"/>
    <w:rsid w:val="00101AFC"/>
    <w:rsid w:val="00101BC9"/>
    <w:rsid w:val="00104955"/>
    <w:rsid w:val="0010507C"/>
    <w:rsid w:val="00105DB3"/>
    <w:rsid w:val="001106CE"/>
    <w:rsid w:val="00115D21"/>
    <w:rsid w:val="001165AA"/>
    <w:rsid w:val="00125F97"/>
    <w:rsid w:val="001264B1"/>
    <w:rsid w:val="00126D44"/>
    <w:rsid w:val="00130552"/>
    <w:rsid w:val="001323AE"/>
    <w:rsid w:val="00135430"/>
    <w:rsid w:val="0013646A"/>
    <w:rsid w:val="00137425"/>
    <w:rsid w:val="0014121C"/>
    <w:rsid w:val="00142549"/>
    <w:rsid w:val="00142C6A"/>
    <w:rsid w:val="0014469F"/>
    <w:rsid w:val="00145027"/>
    <w:rsid w:val="00145D42"/>
    <w:rsid w:val="00146ACA"/>
    <w:rsid w:val="001476B6"/>
    <w:rsid w:val="001477C0"/>
    <w:rsid w:val="00151491"/>
    <w:rsid w:val="001541E0"/>
    <w:rsid w:val="00154DD7"/>
    <w:rsid w:val="00157539"/>
    <w:rsid w:val="00160295"/>
    <w:rsid w:val="00161468"/>
    <w:rsid w:val="001614E3"/>
    <w:rsid w:val="0017009C"/>
    <w:rsid w:val="001720EB"/>
    <w:rsid w:val="00173C74"/>
    <w:rsid w:val="00175551"/>
    <w:rsid w:val="00176521"/>
    <w:rsid w:val="00176D1C"/>
    <w:rsid w:val="0017793F"/>
    <w:rsid w:val="00180B92"/>
    <w:rsid w:val="00184F1A"/>
    <w:rsid w:val="001857D0"/>
    <w:rsid w:val="00185BEF"/>
    <w:rsid w:val="00187524"/>
    <w:rsid w:val="001903C7"/>
    <w:rsid w:val="00193520"/>
    <w:rsid w:val="00194881"/>
    <w:rsid w:val="00194BEA"/>
    <w:rsid w:val="00195240"/>
    <w:rsid w:val="00197B29"/>
    <w:rsid w:val="001A0B0F"/>
    <w:rsid w:val="001A2A56"/>
    <w:rsid w:val="001A3B7E"/>
    <w:rsid w:val="001A5E28"/>
    <w:rsid w:val="001A7938"/>
    <w:rsid w:val="001B5158"/>
    <w:rsid w:val="001B7136"/>
    <w:rsid w:val="001B7CA2"/>
    <w:rsid w:val="001C0031"/>
    <w:rsid w:val="001C1C24"/>
    <w:rsid w:val="001C1EC9"/>
    <w:rsid w:val="001C5131"/>
    <w:rsid w:val="001C5EBC"/>
    <w:rsid w:val="001E1320"/>
    <w:rsid w:val="001E26AB"/>
    <w:rsid w:val="001E2754"/>
    <w:rsid w:val="001E2B3D"/>
    <w:rsid w:val="001E33BC"/>
    <w:rsid w:val="001E5C97"/>
    <w:rsid w:val="001E6B29"/>
    <w:rsid w:val="001E7854"/>
    <w:rsid w:val="001E7AB2"/>
    <w:rsid w:val="001F0FE1"/>
    <w:rsid w:val="001F2F7D"/>
    <w:rsid w:val="001F3018"/>
    <w:rsid w:val="001F35E9"/>
    <w:rsid w:val="001F4341"/>
    <w:rsid w:val="001F63A4"/>
    <w:rsid w:val="002018AD"/>
    <w:rsid w:val="00204EC4"/>
    <w:rsid w:val="00216365"/>
    <w:rsid w:val="00216E4A"/>
    <w:rsid w:val="0022260A"/>
    <w:rsid w:val="00223A6F"/>
    <w:rsid w:val="002270F0"/>
    <w:rsid w:val="00230E4F"/>
    <w:rsid w:val="002373FD"/>
    <w:rsid w:val="00237ADF"/>
    <w:rsid w:val="00237F22"/>
    <w:rsid w:val="00241E8F"/>
    <w:rsid w:val="00242F88"/>
    <w:rsid w:val="00247669"/>
    <w:rsid w:val="002502D0"/>
    <w:rsid w:val="002536AF"/>
    <w:rsid w:val="0026024D"/>
    <w:rsid w:val="0026096C"/>
    <w:rsid w:val="002614B4"/>
    <w:rsid w:val="002624C0"/>
    <w:rsid w:val="00263CDA"/>
    <w:rsid w:val="00264DD0"/>
    <w:rsid w:val="0026557B"/>
    <w:rsid w:val="00267A88"/>
    <w:rsid w:val="002721E4"/>
    <w:rsid w:val="0027472B"/>
    <w:rsid w:val="00276526"/>
    <w:rsid w:val="00276BE7"/>
    <w:rsid w:val="00277144"/>
    <w:rsid w:val="002772A8"/>
    <w:rsid w:val="00280AA7"/>
    <w:rsid w:val="00280EEC"/>
    <w:rsid w:val="00284297"/>
    <w:rsid w:val="0028778A"/>
    <w:rsid w:val="00290177"/>
    <w:rsid w:val="00291113"/>
    <w:rsid w:val="00292ECE"/>
    <w:rsid w:val="002952DF"/>
    <w:rsid w:val="00296632"/>
    <w:rsid w:val="002A2993"/>
    <w:rsid w:val="002A4044"/>
    <w:rsid w:val="002A5DF6"/>
    <w:rsid w:val="002A5F8C"/>
    <w:rsid w:val="002B3CCA"/>
    <w:rsid w:val="002B4400"/>
    <w:rsid w:val="002B6C28"/>
    <w:rsid w:val="002B6C9B"/>
    <w:rsid w:val="002B74E7"/>
    <w:rsid w:val="002C62D4"/>
    <w:rsid w:val="002D0E81"/>
    <w:rsid w:val="002E1C11"/>
    <w:rsid w:val="002E2A94"/>
    <w:rsid w:val="002E2CE6"/>
    <w:rsid w:val="002E711C"/>
    <w:rsid w:val="002E724F"/>
    <w:rsid w:val="002F0B32"/>
    <w:rsid w:val="002F3138"/>
    <w:rsid w:val="003001C4"/>
    <w:rsid w:val="003005FC"/>
    <w:rsid w:val="0030145C"/>
    <w:rsid w:val="003023F7"/>
    <w:rsid w:val="00310A40"/>
    <w:rsid w:val="00313EB4"/>
    <w:rsid w:val="00317662"/>
    <w:rsid w:val="00317E6C"/>
    <w:rsid w:val="00320AA4"/>
    <w:rsid w:val="00326FB6"/>
    <w:rsid w:val="00326FE0"/>
    <w:rsid w:val="003271B5"/>
    <w:rsid w:val="003271BD"/>
    <w:rsid w:val="0033061F"/>
    <w:rsid w:val="003343D1"/>
    <w:rsid w:val="00343569"/>
    <w:rsid w:val="00343E73"/>
    <w:rsid w:val="00344B2A"/>
    <w:rsid w:val="0034590E"/>
    <w:rsid w:val="0034789B"/>
    <w:rsid w:val="003518D4"/>
    <w:rsid w:val="003523E2"/>
    <w:rsid w:val="00354F27"/>
    <w:rsid w:val="003554CA"/>
    <w:rsid w:val="00361174"/>
    <w:rsid w:val="00362422"/>
    <w:rsid w:val="00364465"/>
    <w:rsid w:val="0037199D"/>
    <w:rsid w:val="003719E9"/>
    <w:rsid w:val="003756F3"/>
    <w:rsid w:val="00383ACA"/>
    <w:rsid w:val="00385466"/>
    <w:rsid w:val="00395DEE"/>
    <w:rsid w:val="003A2937"/>
    <w:rsid w:val="003A3F8A"/>
    <w:rsid w:val="003A4E37"/>
    <w:rsid w:val="003A5412"/>
    <w:rsid w:val="003B0897"/>
    <w:rsid w:val="003B1D0F"/>
    <w:rsid w:val="003B2257"/>
    <w:rsid w:val="003B2551"/>
    <w:rsid w:val="003B26B2"/>
    <w:rsid w:val="003B4DB4"/>
    <w:rsid w:val="003C050B"/>
    <w:rsid w:val="003C287F"/>
    <w:rsid w:val="003C5A2C"/>
    <w:rsid w:val="003C66EF"/>
    <w:rsid w:val="003C7493"/>
    <w:rsid w:val="003D492F"/>
    <w:rsid w:val="003D63BF"/>
    <w:rsid w:val="003E15EE"/>
    <w:rsid w:val="003E42C6"/>
    <w:rsid w:val="003E6D38"/>
    <w:rsid w:val="003F0ED2"/>
    <w:rsid w:val="003F410F"/>
    <w:rsid w:val="0040278A"/>
    <w:rsid w:val="0040524F"/>
    <w:rsid w:val="004136B2"/>
    <w:rsid w:val="00414309"/>
    <w:rsid w:val="0041563A"/>
    <w:rsid w:val="004161DF"/>
    <w:rsid w:val="00416EAF"/>
    <w:rsid w:val="004175DB"/>
    <w:rsid w:val="00417948"/>
    <w:rsid w:val="00421703"/>
    <w:rsid w:val="00421ED1"/>
    <w:rsid w:val="0042324C"/>
    <w:rsid w:val="00425F7A"/>
    <w:rsid w:val="00433C26"/>
    <w:rsid w:val="00436585"/>
    <w:rsid w:val="00440631"/>
    <w:rsid w:val="00444E9C"/>
    <w:rsid w:val="00446222"/>
    <w:rsid w:val="0044682B"/>
    <w:rsid w:val="00450E23"/>
    <w:rsid w:val="00452279"/>
    <w:rsid w:val="00452763"/>
    <w:rsid w:val="004540F6"/>
    <w:rsid w:val="00461855"/>
    <w:rsid w:val="00465306"/>
    <w:rsid w:val="0046725D"/>
    <w:rsid w:val="00467CE7"/>
    <w:rsid w:val="00472DA1"/>
    <w:rsid w:val="0047390F"/>
    <w:rsid w:val="00474328"/>
    <w:rsid w:val="0047438F"/>
    <w:rsid w:val="0047588D"/>
    <w:rsid w:val="00475F14"/>
    <w:rsid w:val="0047728D"/>
    <w:rsid w:val="00481694"/>
    <w:rsid w:val="00481811"/>
    <w:rsid w:val="00483286"/>
    <w:rsid w:val="00485673"/>
    <w:rsid w:val="00486F06"/>
    <w:rsid w:val="00490432"/>
    <w:rsid w:val="004918E7"/>
    <w:rsid w:val="0049310C"/>
    <w:rsid w:val="00496A19"/>
    <w:rsid w:val="004A44AE"/>
    <w:rsid w:val="004A61FC"/>
    <w:rsid w:val="004A69E6"/>
    <w:rsid w:val="004A7085"/>
    <w:rsid w:val="004B1E9A"/>
    <w:rsid w:val="004B358A"/>
    <w:rsid w:val="004C3C68"/>
    <w:rsid w:val="004C45C1"/>
    <w:rsid w:val="004C5193"/>
    <w:rsid w:val="004C61FD"/>
    <w:rsid w:val="004D1E44"/>
    <w:rsid w:val="004D21E7"/>
    <w:rsid w:val="004D3FFC"/>
    <w:rsid w:val="004D6F07"/>
    <w:rsid w:val="004E0061"/>
    <w:rsid w:val="004E018A"/>
    <w:rsid w:val="004E265F"/>
    <w:rsid w:val="004E3BCA"/>
    <w:rsid w:val="004E3CC0"/>
    <w:rsid w:val="004E3FCE"/>
    <w:rsid w:val="004F1156"/>
    <w:rsid w:val="00501EBE"/>
    <w:rsid w:val="0050470E"/>
    <w:rsid w:val="00506114"/>
    <w:rsid w:val="00506CE1"/>
    <w:rsid w:val="00507812"/>
    <w:rsid w:val="00510A38"/>
    <w:rsid w:val="00513A26"/>
    <w:rsid w:val="00515665"/>
    <w:rsid w:val="00521D07"/>
    <w:rsid w:val="0052531C"/>
    <w:rsid w:val="005254D4"/>
    <w:rsid w:val="00527622"/>
    <w:rsid w:val="005276EA"/>
    <w:rsid w:val="005323CB"/>
    <w:rsid w:val="00532876"/>
    <w:rsid w:val="005333F6"/>
    <w:rsid w:val="00533C8E"/>
    <w:rsid w:val="005373D1"/>
    <w:rsid w:val="00541865"/>
    <w:rsid w:val="00542DA3"/>
    <w:rsid w:val="005446AC"/>
    <w:rsid w:val="00547864"/>
    <w:rsid w:val="00547A9C"/>
    <w:rsid w:val="00552C87"/>
    <w:rsid w:val="00553135"/>
    <w:rsid w:val="005568DF"/>
    <w:rsid w:val="005571E7"/>
    <w:rsid w:val="0056073E"/>
    <w:rsid w:val="00560C28"/>
    <w:rsid w:val="0056474C"/>
    <w:rsid w:val="005659EF"/>
    <w:rsid w:val="005703E7"/>
    <w:rsid w:val="00570635"/>
    <w:rsid w:val="00571916"/>
    <w:rsid w:val="00571B2B"/>
    <w:rsid w:val="00571EBC"/>
    <w:rsid w:val="00580061"/>
    <w:rsid w:val="00585BDA"/>
    <w:rsid w:val="0058691C"/>
    <w:rsid w:val="00590A32"/>
    <w:rsid w:val="00590C8F"/>
    <w:rsid w:val="00590FD4"/>
    <w:rsid w:val="00593B3C"/>
    <w:rsid w:val="005954CE"/>
    <w:rsid w:val="0059679B"/>
    <w:rsid w:val="005A0D34"/>
    <w:rsid w:val="005A2106"/>
    <w:rsid w:val="005A2645"/>
    <w:rsid w:val="005A3779"/>
    <w:rsid w:val="005A397B"/>
    <w:rsid w:val="005A5D13"/>
    <w:rsid w:val="005B522F"/>
    <w:rsid w:val="005C4CF7"/>
    <w:rsid w:val="005C7544"/>
    <w:rsid w:val="005D194D"/>
    <w:rsid w:val="005D24EB"/>
    <w:rsid w:val="005D2F59"/>
    <w:rsid w:val="005D65C7"/>
    <w:rsid w:val="005D6AE4"/>
    <w:rsid w:val="005E0971"/>
    <w:rsid w:val="005E34DA"/>
    <w:rsid w:val="005E3714"/>
    <w:rsid w:val="005E55DA"/>
    <w:rsid w:val="005E6B7C"/>
    <w:rsid w:val="005E6EA9"/>
    <w:rsid w:val="005E79A9"/>
    <w:rsid w:val="005F01FB"/>
    <w:rsid w:val="005F07C3"/>
    <w:rsid w:val="005F0C75"/>
    <w:rsid w:val="005F4909"/>
    <w:rsid w:val="005F662A"/>
    <w:rsid w:val="005F7F83"/>
    <w:rsid w:val="00601436"/>
    <w:rsid w:val="0061007D"/>
    <w:rsid w:val="006110CA"/>
    <w:rsid w:val="00611852"/>
    <w:rsid w:val="00611891"/>
    <w:rsid w:val="0061223E"/>
    <w:rsid w:val="00612553"/>
    <w:rsid w:val="00612734"/>
    <w:rsid w:val="006136A6"/>
    <w:rsid w:val="006165B6"/>
    <w:rsid w:val="006166D2"/>
    <w:rsid w:val="0062080E"/>
    <w:rsid w:val="00621CF0"/>
    <w:rsid w:val="00622C37"/>
    <w:rsid w:val="0062435B"/>
    <w:rsid w:val="00625291"/>
    <w:rsid w:val="00625EEA"/>
    <w:rsid w:val="006272EE"/>
    <w:rsid w:val="006407AB"/>
    <w:rsid w:val="00643ECF"/>
    <w:rsid w:val="00645934"/>
    <w:rsid w:val="006505CB"/>
    <w:rsid w:val="0065140F"/>
    <w:rsid w:val="0065176A"/>
    <w:rsid w:val="006539A5"/>
    <w:rsid w:val="006545EC"/>
    <w:rsid w:val="006552BC"/>
    <w:rsid w:val="0066295E"/>
    <w:rsid w:val="00663E14"/>
    <w:rsid w:val="00664190"/>
    <w:rsid w:val="006678E5"/>
    <w:rsid w:val="00670521"/>
    <w:rsid w:val="00670B0D"/>
    <w:rsid w:val="00672F5E"/>
    <w:rsid w:val="00674E1E"/>
    <w:rsid w:val="006752B7"/>
    <w:rsid w:val="0068054C"/>
    <w:rsid w:val="006828C7"/>
    <w:rsid w:val="006831EA"/>
    <w:rsid w:val="00686FAE"/>
    <w:rsid w:val="00686FDA"/>
    <w:rsid w:val="0069363E"/>
    <w:rsid w:val="00693E55"/>
    <w:rsid w:val="00696D09"/>
    <w:rsid w:val="00697A5C"/>
    <w:rsid w:val="006A029C"/>
    <w:rsid w:val="006A387B"/>
    <w:rsid w:val="006A4AFA"/>
    <w:rsid w:val="006A740B"/>
    <w:rsid w:val="006B0EAD"/>
    <w:rsid w:val="006B4BA1"/>
    <w:rsid w:val="006B5223"/>
    <w:rsid w:val="006B72E2"/>
    <w:rsid w:val="006C2CDD"/>
    <w:rsid w:val="006C6B90"/>
    <w:rsid w:val="006C6DB2"/>
    <w:rsid w:val="006D6AA9"/>
    <w:rsid w:val="006D7E74"/>
    <w:rsid w:val="006E05CC"/>
    <w:rsid w:val="006E21AD"/>
    <w:rsid w:val="006E6C1F"/>
    <w:rsid w:val="006E74F3"/>
    <w:rsid w:val="006E7F7A"/>
    <w:rsid w:val="00704845"/>
    <w:rsid w:val="00704B89"/>
    <w:rsid w:val="00705787"/>
    <w:rsid w:val="007119CF"/>
    <w:rsid w:val="0071236F"/>
    <w:rsid w:val="007123E7"/>
    <w:rsid w:val="00714377"/>
    <w:rsid w:val="0071556E"/>
    <w:rsid w:val="00717590"/>
    <w:rsid w:val="0072136E"/>
    <w:rsid w:val="007242A5"/>
    <w:rsid w:val="007352C1"/>
    <w:rsid w:val="00736622"/>
    <w:rsid w:val="00737AA8"/>
    <w:rsid w:val="00737ACA"/>
    <w:rsid w:val="00742A13"/>
    <w:rsid w:val="00746F75"/>
    <w:rsid w:val="007501C1"/>
    <w:rsid w:val="007508CF"/>
    <w:rsid w:val="00757B26"/>
    <w:rsid w:val="007632EE"/>
    <w:rsid w:val="0076564B"/>
    <w:rsid w:val="0076735A"/>
    <w:rsid w:val="00774080"/>
    <w:rsid w:val="0077413B"/>
    <w:rsid w:val="00775615"/>
    <w:rsid w:val="00781025"/>
    <w:rsid w:val="0079133E"/>
    <w:rsid w:val="00791442"/>
    <w:rsid w:val="0079287A"/>
    <w:rsid w:val="00793500"/>
    <w:rsid w:val="00794534"/>
    <w:rsid w:val="00794C03"/>
    <w:rsid w:val="00796DA6"/>
    <w:rsid w:val="007A157F"/>
    <w:rsid w:val="007A3FB5"/>
    <w:rsid w:val="007A628A"/>
    <w:rsid w:val="007A7C83"/>
    <w:rsid w:val="007B089E"/>
    <w:rsid w:val="007B0F8C"/>
    <w:rsid w:val="007B2958"/>
    <w:rsid w:val="007B6E3D"/>
    <w:rsid w:val="007B79DA"/>
    <w:rsid w:val="007C0B51"/>
    <w:rsid w:val="007C1B43"/>
    <w:rsid w:val="007C274A"/>
    <w:rsid w:val="007C653B"/>
    <w:rsid w:val="007D3A8E"/>
    <w:rsid w:val="007D416A"/>
    <w:rsid w:val="007D5DCA"/>
    <w:rsid w:val="007D655E"/>
    <w:rsid w:val="007D6C02"/>
    <w:rsid w:val="007D7FE4"/>
    <w:rsid w:val="007E5698"/>
    <w:rsid w:val="007E6FA3"/>
    <w:rsid w:val="007E79B1"/>
    <w:rsid w:val="007F4D21"/>
    <w:rsid w:val="008013AE"/>
    <w:rsid w:val="008146E8"/>
    <w:rsid w:val="00814DA4"/>
    <w:rsid w:val="008150A5"/>
    <w:rsid w:val="00822A8D"/>
    <w:rsid w:val="0082352E"/>
    <w:rsid w:val="008262CD"/>
    <w:rsid w:val="00827D68"/>
    <w:rsid w:val="0083130C"/>
    <w:rsid w:val="00831447"/>
    <w:rsid w:val="00831B8E"/>
    <w:rsid w:val="0083770C"/>
    <w:rsid w:val="008419C3"/>
    <w:rsid w:val="00843D40"/>
    <w:rsid w:val="008459DC"/>
    <w:rsid w:val="008459E6"/>
    <w:rsid w:val="00845BD7"/>
    <w:rsid w:val="00851103"/>
    <w:rsid w:val="00851E22"/>
    <w:rsid w:val="0085310D"/>
    <w:rsid w:val="00854B3F"/>
    <w:rsid w:val="00855D28"/>
    <w:rsid w:val="00855DBB"/>
    <w:rsid w:val="00855E7B"/>
    <w:rsid w:val="00857C27"/>
    <w:rsid w:val="00863371"/>
    <w:rsid w:val="00863F3D"/>
    <w:rsid w:val="0086668E"/>
    <w:rsid w:val="00870819"/>
    <w:rsid w:val="0087118C"/>
    <w:rsid w:val="008742B6"/>
    <w:rsid w:val="00874F7A"/>
    <w:rsid w:val="00875921"/>
    <w:rsid w:val="00875D38"/>
    <w:rsid w:val="00877B19"/>
    <w:rsid w:val="008810D3"/>
    <w:rsid w:val="00881408"/>
    <w:rsid w:val="008816F6"/>
    <w:rsid w:val="0088191A"/>
    <w:rsid w:val="00882E3D"/>
    <w:rsid w:val="008850F3"/>
    <w:rsid w:val="00892A55"/>
    <w:rsid w:val="00894291"/>
    <w:rsid w:val="008956FB"/>
    <w:rsid w:val="0089658B"/>
    <w:rsid w:val="008A087A"/>
    <w:rsid w:val="008A0A87"/>
    <w:rsid w:val="008A131D"/>
    <w:rsid w:val="008A319A"/>
    <w:rsid w:val="008A582E"/>
    <w:rsid w:val="008B12CB"/>
    <w:rsid w:val="008B6F12"/>
    <w:rsid w:val="008B72C7"/>
    <w:rsid w:val="008C1C72"/>
    <w:rsid w:val="008C1FCE"/>
    <w:rsid w:val="008C29EA"/>
    <w:rsid w:val="008C3EFC"/>
    <w:rsid w:val="008C71BA"/>
    <w:rsid w:val="008D27E3"/>
    <w:rsid w:val="008D3C2D"/>
    <w:rsid w:val="008D42AE"/>
    <w:rsid w:val="008E071F"/>
    <w:rsid w:val="008E2638"/>
    <w:rsid w:val="008E279A"/>
    <w:rsid w:val="008E302E"/>
    <w:rsid w:val="008E461F"/>
    <w:rsid w:val="008F00E3"/>
    <w:rsid w:val="008F625C"/>
    <w:rsid w:val="008F6C99"/>
    <w:rsid w:val="00901551"/>
    <w:rsid w:val="00905106"/>
    <w:rsid w:val="00905DAB"/>
    <w:rsid w:val="00910219"/>
    <w:rsid w:val="00913549"/>
    <w:rsid w:val="009155F1"/>
    <w:rsid w:val="009156D8"/>
    <w:rsid w:val="0091640E"/>
    <w:rsid w:val="00916F31"/>
    <w:rsid w:val="009173F6"/>
    <w:rsid w:val="009207CC"/>
    <w:rsid w:val="009221E5"/>
    <w:rsid w:val="00922C67"/>
    <w:rsid w:val="00923287"/>
    <w:rsid w:val="00923EF7"/>
    <w:rsid w:val="00925645"/>
    <w:rsid w:val="0092739F"/>
    <w:rsid w:val="00931736"/>
    <w:rsid w:val="0093392A"/>
    <w:rsid w:val="009340F5"/>
    <w:rsid w:val="00934F89"/>
    <w:rsid w:val="0093733F"/>
    <w:rsid w:val="00940C1D"/>
    <w:rsid w:val="00940F41"/>
    <w:rsid w:val="00944544"/>
    <w:rsid w:val="009460ED"/>
    <w:rsid w:val="00950445"/>
    <w:rsid w:val="0095103B"/>
    <w:rsid w:val="00951A40"/>
    <w:rsid w:val="0095498C"/>
    <w:rsid w:val="009555F4"/>
    <w:rsid w:val="00955622"/>
    <w:rsid w:val="00961C4A"/>
    <w:rsid w:val="00964F2C"/>
    <w:rsid w:val="00966A2E"/>
    <w:rsid w:val="00967218"/>
    <w:rsid w:val="00987A70"/>
    <w:rsid w:val="0099306E"/>
    <w:rsid w:val="00994AF2"/>
    <w:rsid w:val="00995FC4"/>
    <w:rsid w:val="00996F4D"/>
    <w:rsid w:val="009A037E"/>
    <w:rsid w:val="009A04E2"/>
    <w:rsid w:val="009A2884"/>
    <w:rsid w:val="009A3B4F"/>
    <w:rsid w:val="009A3DB0"/>
    <w:rsid w:val="009A74AE"/>
    <w:rsid w:val="009B1183"/>
    <w:rsid w:val="009B51B5"/>
    <w:rsid w:val="009B6CD1"/>
    <w:rsid w:val="009B6CF5"/>
    <w:rsid w:val="009B76DE"/>
    <w:rsid w:val="009C1DFC"/>
    <w:rsid w:val="009C1EA3"/>
    <w:rsid w:val="009C3903"/>
    <w:rsid w:val="009C68AE"/>
    <w:rsid w:val="009D1AC1"/>
    <w:rsid w:val="009D3EFF"/>
    <w:rsid w:val="009D4DCB"/>
    <w:rsid w:val="009D6A1D"/>
    <w:rsid w:val="009D6D1A"/>
    <w:rsid w:val="009D7366"/>
    <w:rsid w:val="009D760B"/>
    <w:rsid w:val="009D7C51"/>
    <w:rsid w:val="009E05DC"/>
    <w:rsid w:val="009E2830"/>
    <w:rsid w:val="009E3FC2"/>
    <w:rsid w:val="009E49BD"/>
    <w:rsid w:val="009E5A60"/>
    <w:rsid w:val="009E79CA"/>
    <w:rsid w:val="009F1AA3"/>
    <w:rsid w:val="009F23C1"/>
    <w:rsid w:val="009F6FAA"/>
    <w:rsid w:val="00A027E1"/>
    <w:rsid w:val="00A04CB0"/>
    <w:rsid w:val="00A06756"/>
    <w:rsid w:val="00A1212A"/>
    <w:rsid w:val="00A22125"/>
    <w:rsid w:val="00A225FC"/>
    <w:rsid w:val="00A230FE"/>
    <w:rsid w:val="00A27B8B"/>
    <w:rsid w:val="00A32361"/>
    <w:rsid w:val="00A34554"/>
    <w:rsid w:val="00A34EB8"/>
    <w:rsid w:val="00A364D7"/>
    <w:rsid w:val="00A4408B"/>
    <w:rsid w:val="00A448F6"/>
    <w:rsid w:val="00A451D3"/>
    <w:rsid w:val="00A46D5D"/>
    <w:rsid w:val="00A476C9"/>
    <w:rsid w:val="00A479DA"/>
    <w:rsid w:val="00A47F90"/>
    <w:rsid w:val="00A517E7"/>
    <w:rsid w:val="00A54256"/>
    <w:rsid w:val="00A56245"/>
    <w:rsid w:val="00A563D3"/>
    <w:rsid w:val="00A57625"/>
    <w:rsid w:val="00A57B3A"/>
    <w:rsid w:val="00A66105"/>
    <w:rsid w:val="00A66999"/>
    <w:rsid w:val="00A75777"/>
    <w:rsid w:val="00A769A5"/>
    <w:rsid w:val="00A77F4D"/>
    <w:rsid w:val="00A80545"/>
    <w:rsid w:val="00A82BF5"/>
    <w:rsid w:val="00A87F3A"/>
    <w:rsid w:val="00A948F7"/>
    <w:rsid w:val="00A96C12"/>
    <w:rsid w:val="00A97749"/>
    <w:rsid w:val="00A979A8"/>
    <w:rsid w:val="00AA0777"/>
    <w:rsid w:val="00AA16CF"/>
    <w:rsid w:val="00AA1B7A"/>
    <w:rsid w:val="00AA3327"/>
    <w:rsid w:val="00AA587C"/>
    <w:rsid w:val="00AB29EF"/>
    <w:rsid w:val="00AB2D1D"/>
    <w:rsid w:val="00AB2D2C"/>
    <w:rsid w:val="00AC29C8"/>
    <w:rsid w:val="00AC30A1"/>
    <w:rsid w:val="00AC45B4"/>
    <w:rsid w:val="00AD3741"/>
    <w:rsid w:val="00AD4E1D"/>
    <w:rsid w:val="00AD79B2"/>
    <w:rsid w:val="00AF063E"/>
    <w:rsid w:val="00AF4503"/>
    <w:rsid w:val="00AF46F0"/>
    <w:rsid w:val="00AF4D9F"/>
    <w:rsid w:val="00B00800"/>
    <w:rsid w:val="00B00B36"/>
    <w:rsid w:val="00B02F33"/>
    <w:rsid w:val="00B04A63"/>
    <w:rsid w:val="00B06170"/>
    <w:rsid w:val="00B062DF"/>
    <w:rsid w:val="00B070C1"/>
    <w:rsid w:val="00B111D3"/>
    <w:rsid w:val="00B11521"/>
    <w:rsid w:val="00B11EEB"/>
    <w:rsid w:val="00B1232D"/>
    <w:rsid w:val="00B15BBD"/>
    <w:rsid w:val="00B15ECD"/>
    <w:rsid w:val="00B16EB7"/>
    <w:rsid w:val="00B25941"/>
    <w:rsid w:val="00B27314"/>
    <w:rsid w:val="00B308AA"/>
    <w:rsid w:val="00B33492"/>
    <w:rsid w:val="00B3428C"/>
    <w:rsid w:val="00B352FC"/>
    <w:rsid w:val="00B4076A"/>
    <w:rsid w:val="00B408AF"/>
    <w:rsid w:val="00B473A8"/>
    <w:rsid w:val="00B5051C"/>
    <w:rsid w:val="00B52CD7"/>
    <w:rsid w:val="00B54F65"/>
    <w:rsid w:val="00B560DF"/>
    <w:rsid w:val="00B63730"/>
    <w:rsid w:val="00B64650"/>
    <w:rsid w:val="00B659C6"/>
    <w:rsid w:val="00B65E12"/>
    <w:rsid w:val="00B71D2D"/>
    <w:rsid w:val="00B7472D"/>
    <w:rsid w:val="00B771CD"/>
    <w:rsid w:val="00B80B97"/>
    <w:rsid w:val="00B81344"/>
    <w:rsid w:val="00B833D8"/>
    <w:rsid w:val="00B83761"/>
    <w:rsid w:val="00B84DEA"/>
    <w:rsid w:val="00B85EC6"/>
    <w:rsid w:val="00B9107B"/>
    <w:rsid w:val="00B96FAD"/>
    <w:rsid w:val="00BA0B02"/>
    <w:rsid w:val="00BA776A"/>
    <w:rsid w:val="00BB1C0D"/>
    <w:rsid w:val="00BB2532"/>
    <w:rsid w:val="00BB2A2A"/>
    <w:rsid w:val="00BB3187"/>
    <w:rsid w:val="00BB52CF"/>
    <w:rsid w:val="00BB62FD"/>
    <w:rsid w:val="00BB6F93"/>
    <w:rsid w:val="00BB7DC8"/>
    <w:rsid w:val="00BC28E6"/>
    <w:rsid w:val="00BC4C62"/>
    <w:rsid w:val="00BC78C7"/>
    <w:rsid w:val="00BD60C1"/>
    <w:rsid w:val="00BE07DA"/>
    <w:rsid w:val="00BE2BB1"/>
    <w:rsid w:val="00BE3839"/>
    <w:rsid w:val="00BE5063"/>
    <w:rsid w:val="00BE5419"/>
    <w:rsid w:val="00BE7DF4"/>
    <w:rsid w:val="00BF2785"/>
    <w:rsid w:val="00BF2A59"/>
    <w:rsid w:val="00BF2B1F"/>
    <w:rsid w:val="00BF3503"/>
    <w:rsid w:val="00BF35D6"/>
    <w:rsid w:val="00BF4B27"/>
    <w:rsid w:val="00BF5427"/>
    <w:rsid w:val="00BF6D30"/>
    <w:rsid w:val="00C01CB4"/>
    <w:rsid w:val="00C03154"/>
    <w:rsid w:val="00C03470"/>
    <w:rsid w:val="00C0755D"/>
    <w:rsid w:val="00C07DDF"/>
    <w:rsid w:val="00C12A56"/>
    <w:rsid w:val="00C138CE"/>
    <w:rsid w:val="00C13B19"/>
    <w:rsid w:val="00C16E61"/>
    <w:rsid w:val="00C214E5"/>
    <w:rsid w:val="00C2365A"/>
    <w:rsid w:val="00C23B52"/>
    <w:rsid w:val="00C25EEE"/>
    <w:rsid w:val="00C319AE"/>
    <w:rsid w:val="00C32D68"/>
    <w:rsid w:val="00C350B6"/>
    <w:rsid w:val="00C35561"/>
    <w:rsid w:val="00C35D55"/>
    <w:rsid w:val="00C365CC"/>
    <w:rsid w:val="00C36DFB"/>
    <w:rsid w:val="00C43B7C"/>
    <w:rsid w:val="00C52A74"/>
    <w:rsid w:val="00C52C21"/>
    <w:rsid w:val="00C54AFC"/>
    <w:rsid w:val="00C5530D"/>
    <w:rsid w:val="00C57EFE"/>
    <w:rsid w:val="00C605B0"/>
    <w:rsid w:val="00C61F3C"/>
    <w:rsid w:val="00C64E4F"/>
    <w:rsid w:val="00C6709F"/>
    <w:rsid w:val="00C6783E"/>
    <w:rsid w:val="00C7361A"/>
    <w:rsid w:val="00C75100"/>
    <w:rsid w:val="00C75CBD"/>
    <w:rsid w:val="00C76F28"/>
    <w:rsid w:val="00C80370"/>
    <w:rsid w:val="00C87910"/>
    <w:rsid w:val="00C9215E"/>
    <w:rsid w:val="00C95154"/>
    <w:rsid w:val="00C97E63"/>
    <w:rsid w:val="00CA09A9"/>
    <w:rsid w:val="00CA1895"/>
    <w:rsid w:val="00CA3F21"/>
    <w:rsid w:val="00CA642A"/>
    <w:rsid w:val="00CB0373"/>
    <w:rsid w:val="00CB59D5"/>
    <w:rsid w:val="00CB70CD"/>
    <w:rsid w:val="00CC0C13"/>
    <w:rsid w:val="00CC0DDD"/>
    <w:rsid w:val="00CC7EBC"/>
    <w:rsid w:val="00CD1D5C"/>
    <w:rsid w:val="00CD3CED"/>
    <w:rsid w:val="00CD4C3A"/>
    <w:rsid w:val="00CD5753"/>
    <w:rsid w:val="00CD60AE"/>
    <w:rsid w:val="00CD70DC"/>
    <w:rsid w:val="00CD7245"/>
    <w:rsid w:val="00CD7DFB"/>
    <w:rsid w:val="00CE58C5"/>
    <w:rsid w:val="00CE6306"/>
    <w:rsid w:val="00CE7ADD"/>
    <w:rsid w:val="00CF278C"/>
    <w:rsid w:val="00CF2B07"/>
    <w:rsid w:val="00CF4480"/>
    <w:rsid w:val="00D03380"/>
    <w:rsid w:val="00D035FB"/>
    <w:rsid w:val="00D0371F"/>
    <w:rsid w:val="00D03E3E"/>
    <w:rsid w:val="00D05241"/>
    <w:rsid w:val="00D05CE5"/>
    <w:rsid w:val="00D06299"/>
    <w:rsid w:val="00D10AE4"/>
    <w:rsid w:val="00D1599A"/>
    <w:rsid w:val="00D174C3"/>
    <w:rsid w:val="00D2768E"/>
    <w:rsid w:val="00D30984"/>
    <w:rsid w:val="00D31250"/>
    <w:rsid w:val="00D3219C"/>
    <w:rsid w:val="00D341CB"/>
    <w:rsid w:val="00D349B1"/>
    <w:rsid w:val="00D34A1F"/>
    <w:rsid w:val="00D34C5C"/>
    <w:rsid w:val="00D35463"/>
    <w:rsid w:val="00D363B9"/>
    <w:rsid w:val="00D36CE6"/>
    <w:rsid w:val="00D3710A"/>
    <w:rsid w:val="00D43C63"/>
    <w:rsid w:val="00D45AA9"/>
    <w:rsid w:val="00D51296"/>
    <w:rsid w:val="00D538A2"/>
    <w:rsid w:val="00D54A42"/>
    <w:rsid w:val="00D630C8"/>
    <w:rsid w:val="00D648AE"/>
    <w:rsid w:val="00D64B1D"/>
    <w:rsid w:val="00D655C5"/>
    <w:rsid w:val="00D65678"/>
    <w:rsid w:val="00D669BD"/>
    <w:rsid w:val="00D67814"/>
    <w:rsid w:val="00D7043D"/>
    <w:rsid w:val="00D74FBF"/>
    <w:rsid w:val="00D76322"/>
    <w:rsid w:val="00D77A57"/>
    <w:rsid w:val="00D84A85"/>
    <w:rsid w:val="00D92BE3"/>
    <w:rsid w:val="00D9749C"/>
    <w:rsid w:val="00DA027C"/>
    <w:rsid w:val="00DA515A"/>
    <w:rsid w:val="00DA5517"/>
    <w:rsid w:val="00DB4BDD"/>
    <w:rsid w:val="00DB543C"/>
    <w:rsid w:val="00DB6358"/>
    <w:rsid w:val="00DC1165"/>
    <w:rsid w:val="00DC2480"/>
    <w:rsid w:val="00DC2AB6"/>
    <w:rsid w:val="00DC3060"/>
    <w:rsid w:val="00DC31EE"/>
    <w:rsid w:val="00DC3908"/>
    <w:rsid w:val="00DC5F60"/>
    <w:rsid w:val="00DC7B5B"/>
    <w:rsid w:val="00DD1AC6"/>
    <w:rsid w:val="00DD2752"/>
    <w:rsid w:val="00DD36EE"/>
    <w:rsid w:val="00DD3F9C"/>
    <w:rsid w:val="00DD4779"/>
    <w:rsid w:val="00DD4EFD"/>
    <w:rsid w:val="00DD6474"/>
    <w:rsid w:val="00DE0F60"/>
    <w:rsid w:val="00DE28F4"/>
    <w:rsid w:val="00DE43B2"/>
    <w:rsid w:val="00DE55C8"/>
    <w:rsid w:val="00DF63C7"/>
    <w:rsid w:val="00DF685C"/>
    <w:rsid w:val="00DF6CBD"/>
    <w:rsid w:val="00E03249"/>
    <w:rsid w:val="00E04A31"/>
    <w:rsid w:val="00E04FE3"/>
    <w:rsid w:val="00E063FA"/>
    <w:rsid w:val="00E0730A"/>
    <w:rsid w:val="00E1101A"/>
    <w:rsid w:val="00E11F74"/>
    <w:rsid w:val="00E13163"/>
    <w:rsid w:val="00E1536A"/>
    <w:rsid w:val="00E1569D"/>
    <w:rsid w:val="00E16033"/>
    <w:rsid w:val="00E22C56"/>
    <w:rsid w:val="00E25E51"/>
    <w:rsid w:val="00E35F5E"/>
    <w:rsid w:val="00E40126"/>
    <w:rsid w:val="00E41C8A"/>
    <w:rsid w:val="00E46B09"/>
    <w:rsid w:val="00E504BD"/>
    <w:rsid w:val="00E50E92"/>
    <w:rsid w:val="00E54240"/>
    <w:rsid w:val="00E56DC6"/>
    <w:rsid w:val="00E60486"/>
    <w:rsid w:val="00E62813"/>
    <w:rsid w:val="00E62FCA"/>
    <w:rsid w:val="00E65539"/>
    <w:rsid w:val="00E67B18"/>
    <w:rsid w:val="00E7177D"/>
    <w:rsid w:val="00E768C1"/>
    <w:rsid w:val="00E77A67"/>
    <w:rsid w:val="00E8111E"/>
    <w:rsid w:val="00E81EFC"/>
    <w:rsid w:val="00E82E15"/>
    <w:rsid w:val="00E839B7"/>
    <w:rsid w:val="00E855AF"/>
    <w:rsid w:val="00E85A52"/>
    <w:rsid w:val="00E86C63"/>
    <w:rsid w:val="00E9028A"/>
    <w:rsid w:val="00E90DCC"/>
    <w:rsid w:val="00E91C62"/>
    <w:rsid w:val="00E9219B"/>
    <w:rsid w:val="00E92AB1"/>
    <w:rsid w:val="00E94AB2"/>
    <w:rsid w:val="00E957E7"/>
    <w:rsid w:val="00E96334"/>
    <w:rsid w:val="00E969AB"/>
    <w:rsid w:val="00E97200"/>
    <w:rsid w:val="00EA164D"/>
    <w:rsid w:val="00EA434B"/>
    <w:rsid w:val="00EA5097"/>
    <w:rsid w:val="00EB3CBA"/>
    <w:rsid w:val="00EB41DF"/>
    <w:rsid w:val="00EB4C84"/>
    <w:rsid w:val="00EB60F1"/>
    <w:rsid w:val="00EC2E26"/>
    <w:rsid w:val="00EC620C"/>
    <w:rsid w:val="00EC7A16"/>
    <w:rsid w:val="00ED1661"/>
    <w:rsid w:val="00ED2D26"/>
    <w:rsid w:val="00ED3283"/>
    <w:rsid w:val="00ED54AD"/>
    <w:rsid w:val="00ED5F6A"/>
    <w:rsid w:val="00ED5FE5"/>
    <w:rsid w:val="00EE2C82"/>
    <w:rsid w:val="00EE2D4A"/>
    <w:rsid w:val="00EE3E59"/>
    <w:rsid w:val="00EE42F9"/>
    <w:rsid w:val="00EE4D02"/>
    <w:rsid w:val="00EE576C"/>
    <w:rsid w:val="00EE6651"/>
    <w:rsid w:val="00EF078D"/>
    <w:rsid w:val="00EF20B1"/>
    <w:rsid w:val="00EF4E2C"/>
    <w:rsid w:val="00F03882"/>
    <w:rsid w:val="00F0432B"/>
    <w:rsid w:val="00F056C7"/>
    <w:rsid w:val="00F102A8"/>
    <w:rsid w:val="00F116BC"/>
    <w:rsid w:val="00F12981"/>
    <w:rsid w:val="00F14E8F"/>
    <w:rsid w:val="00F1665C"/>
    <w:rsid w:val="00F23476"/>
    <w:rsid w:val="00F25526"/>
    <w:rsid w:val="00F26C1F"/>
    <w:rsid w:val="00F30371"/>
    <w:rsid w:val="00F33E60"/>
    <w:rsid w:val="00F3442C"/>
    <w:rsid w:val="00F35B44"/>
    <w:rsid w:val="00F406B6"/>
    <w:rsid w:val="00F42604"/>
    <w:rsid w:val="00F42C82"/>
    <w:rsid w:val="00F42D7F"/>
    <w:rsid w:val="00F4401D"/>
    <w:rsid w:val="00F46DA0"/>
    <w:rsid w:val="00F50EA0"/>
    <w:rsid w:val="00F5378F"/>
    <w:rsid w:val="00F5501F"/>
    <w:rsid w:val="00F5619B"/>
    <w:rsid w:val="00F56D1F"/>
    <w:rsid w:val="00F60E77"/>
    <w:rsid w:val="00F64451"/>
    <w:rsid w:val="00F64461"/>
    <w:rsid w:val="00F66E0E"/>
    <w:rsid w:val="00F67F9F"/>
    <w:rsid w:val="00F703E0"/>
    <w:rsid w:val="00F70DD7"/>
    <w:rsid w:val="00F712E9"/>
    <w:rsid w:val="00F718BF"/>
    <w:rsid w:val="00F719F4"/>
    <w:rsid w:val="00F75706"/>
    <w:rsid w:val="00F75D50"/>
    <w:rsid w:val="00F805F1"/>
    <w:rsid w:val="00F82608"/>
    <w:rsid w:val="00F83F92"/>
    <w:rsid w:val="00F872F4"/>
    <w:rsid w:val="00F87DA5"/>
    <w:rsid w:val="00F9333C"/>
    <w:rsid w:val="00F93BB3"/>
    <w:rsid w:val="00F94965"/>
    <w:rsid w:val="00F959FE"/>
    <w:rsid w:val="00FA1882"/>
    <w:rsid w:val="00FA247F"/>
    <w:rsid w:val="00FA2F7C"/>
    <w:rsid w:val="00FA378B"/>
    <w:rsid w:val="00FA50C1"/>
    <w:rsid w:val="00FA7D0B"/>
    <w:rsid w:val="00FB08BB"/>
    <w:rsid w:val="00FB2C07"/>
    <w:rsid w:val="00FB3571"/>
    <w:rsid w:val="00FB37E0"/>
    <w:rsid w:val="00FB4D50"/>
    <w:rsid w:val="00FB55B6"/>
    <w:rsid w:val="00FB7D77"/>
    <w:rsid w:val="00FC1387"/>
    <w:rsid w:val="00FC38C5"/>
    <w:rsid w:val="00FC4E0E"/>
    <w:rsid w:val="00FC4FF3"/>
    <w:rsid w:val="00FC5439"/>
    <w:rsid w:val="00FC5E12"/>
    <w:rsid w:val="00FD0F67"/>
    <w:rsid w:val="00FD1B7E"/>
    <w:rsid w:val="00FD3F14"/>
    <w:rsid w:val="00FD4C31"/>
    <w:rsid w:val="00FD5A2A"/>
    <w:rsid w:val="00FD7236"/>
    <w:rsid w:val="00FE0A0F"/>
    <w:rsid w:val="00FE0D5A"/>
    <w:rsid w:val="00FE28D8"/>
    <w:rsid w:val="00FE310E"/>
    <w:rsid w:val="00FF303B"/>
    <w:rsid w:val="00FF55E7"/>
    <w:rsid w:val="00FF59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89"/>
    <o:shapelayout v:ext="edit">
      <o:idmap v:ext="edit" data="1"/>
      <o:rules v:ext="edit">
        <o:r id="V:Rule1" type="connector" idref="#Line 54"/>
        <o:r id="V:Rule2" type="connector" idref="#Line 56"/>
        <o:r id="V:Rule3" type="connector" idref="#Line 55"/>
        <o:r id="V:Rule4" type="connector" idref="#Line 60"/>
        <o:r id="V:Rule5" type="connector" idref="#Line 95"/>
        <o:r id="V:Rule6" type="connector" idref="#Line 59"/>
        <o:r id="V:Rule7" type="connector" idref="#Line 99"/>
        <o:r id="V:Rule8" type="connector" idref="#Line 57"/>
        <o:r id="V:Rule9" type="connector" idref="#Line 58"/>
        <o:r id="V:Rule10" type="connector" idref="#Line 71"/>
        <o:r id="V:Rule11" type="connector" idref="#Line 100"/>
        <o:r id="V:Rule12" type="connector" idref="#Line 72"/>
        <o:r id="V:Rule13" type="connector" idref="#Line 74"/>
        <o:r id="V:Rule14" type="connector" idref="#Line 73"/>
        <o:r id="V:Rule15" type="connector" idref="#Line 94"/>
        <o:r id="V:Rule16" type="connector" idref="#Line 61"/>
        <o:r id="V:Rule17" type="connector" idref="#Line 93"/>
        <o:r id="V:Rule18" type="connector" idref="#Line 62"/>
        <o:r id="V:Rule19" type="connector" idref="#Line 75"/>
        <o:r id="V:Rule20" type="connector" idref="#Line 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F27"/>
    <w:pPr>
      <w:widowControl w:val="0"/>
      <w:spacing w:after="0" w:line="280" w:lineRule="auto"/>
      <w:ind w:firstLine="500"/>
    </w:pPr>
    <w:rPr>
      <w:rFonts w:ascii="Times New Roman" w:eastAsia="Times New Roman" w:hAnsi="Times New Roman" w:cs="Times New Roman"/>
      <w:sz w:val="20"/>
      <w:szCs w:val="20"/>
      <w:lang w:val="ru-RU" w:eastAsia="ru-RU"/>
    </w:rPr>
  </w:style>
  <w:style w:type="paragraph" w:styleId="1">
    <w:name w:val="heading 1"/>
    <w:basedOn w:val="a"/>
    <w:next w:val="a"/>
    <w:link w:val="10"/>
    <w:autoRedefine/>
    <w:uiPriority w:val="9"/>
    <w:qFormat/>
    <w:rsid w:val="00354F27"/>
    <w:pPr>
      <w:tabs>
        <w:tab w:val="left" w:pos="180"/>
        <w:tab w:val="left" w:pos="720"/>
      </w:tabs>
      <w:spacing w:line="360" w:lineRule="auto"/>
      <w:ind w:firstLine="709"/>
      <w:jc w:val="both"/>
      <w:outlineLvl w:val="0"/>
    </w:pPr>
    <w:rPr>
      <w:bCs/>
      <w:color w:val="000000"/>
      <w:kern w:val="32"/>
      <w:sz w:val="28"/>
      <w:szCs w:val="28"/>
    </w:rPr>
  </w:style>
  <w:style w:type="paragraph" w:styleId="2">
    <w:name w:val="heading 2"/>
    <w:basedOn w:val="a"/>
    <w:next w:val="a"/>
    <w:link w:val="20"/>
    <w:autoRedefine/>
    <w:uiPriority w:val="99"/>
    <w:qFormat/>
    <w:rsid w:val="00354F27"/>
    <w:pPr>
      <w:autoSpaceDE w:val="0"/>
      <w:autoSpaceDN w:val="0"/>
      <w:adjustRightInd w:val="0"/>
      <w:spacing w:line="360" w:lineRule="auto"/>
      <w:ind w:firstLine="709"/>
      <w:jc w:val="both"/>
      <w:outlineLvl w:val="1"/>
    </w:pPr>
    <w:rPr>
      <w:b/>
      <w:bCs/>
      <w:sz w:val="28"/>
      <w:szCs w:val="28"/>
    </w:rPr>
  </w:style>
  <w:style w:type="paragraph" w:styleId="3">
    <w:name w:val="heading 3"/>
    <w:basedOn w:val="a"/>
    <w:next w:val="a"/>
    <w:link w:val="30"/>
    <w:uiPriority w:val="99"/>
    <w:qFormat/>
    <w:rsid w:val="00354F27"/>
    <w:pPr>
      <w:keepNext/>
      <w:autoSpaceDE w:val="0"/>
      <w:autoSpaceDN w:val="0"/>
      <w:adjustRightInd w:val="0"/>
      <w:spacing w:line="240" w:lineRule="auto"/>
      <w:ind w:firstLine="360"/>
      <w:jc w:val="center"/>
      <w:outlineLvl w:val="2"/>
    </w:pPr>
    <w:rPr>
      <w:b/>
      <w:bCs/>
    </w:rPr>
  </w:style>
  <w:style w:type="paragraph" w:styleId="4">
    <w:name w:val="heading 4"/>
    <w:basedOn w:val="a"/>
    <w:next w:val="a"/>
    <w:link w:val="40"/>
    <w:uiPriority w:val="99"/>
    <w:qFormat/>
    <w:rsid w:val="00354F27"/>
    <w:pPr>
      <w:keepNext/>
      <w:widowControl/>
      <w:spacing w:line="240" w:lineRule="auto"/>
      <w:ind w:firstLine="0"/>
      <w:jc w:val="right"/>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4F27"/>
    <w:rPr>
      <w:rFonts w:ascii="Times New Roman" w:eastAsia="Times New Roman" w:hAnsi="Times New Roman" w:cs="Times New Roman"/>
      <w:bCs/>
      <w:color w:val="000000"/>
      <w:kern w:val="32"/>
      <w:sz w:val="28"/>
      <w:szCs w:val="28"/>
      <w:lang w:val="ru-RU" w:eastAsia="ru-RU"/>
    </w:rPr>
  </w:style>
  <w:style w:type="character" w:customStyle="1" w:styleId="20">
    <w:name w:val="Заголовок 2 Знак"/>
    <w:basedOn w:val="a0"/>
    <w:link w:val="2"/>
    <w:uiPriority w:val="99"/>
    <w:rsid w:val="00354F27"/>
    <w:rPr>
      <w:rFonts w:ascii="Times New Roman" w:eastAsia="Times New Roman" w:hAnsi="Times New Roman" w:cs="Times New Roman"/>
      <w:b/>
      <w:bCs/>
      <w:sz w:val="28"/>
      <w:szCs w:val="28"/>
      <w:lang w:val="ru-RU" w:eastAsia="ru-RU"/>
    </w:rPr>
  </w:style>
  <w:style w:type="character" w:customStyle="1" w:styleId="30">
    <w:name w:val="Заголовок 3 Знак"/>
    <w:basedOn w:val="a0"/>
    <w:link w:val="3"/>
    <w:uiPriority w:val="99"/>
    <w:rsid w:val="00354F27"/>
    <w:rPr>
      <w:rFonts w:ascii="Times New Roman" w:eastAsia="Times New Roman" w:hAnsi="Times New Roman" w:cs="Times New Roman"/>
      <w:b/>
      <w:bCs/>
      <w:sz w:val="20"/>
      <w:szCs w:val="20"/>
      <w:lang w:val="ru-RU" w:eastAsia="ru-RU"/>
    </w:rPr>
  </w:style>
  <w:style w:type="character" w:customStyle="1" w:styleId="40">
    <w:name w:val="Заголовок 4 Знак"/>
    <w:basedOn w:val="a0"/>
    <w:link w:val="4"/>
    <w:uiPriority w:val="99"/>
    <w:rsid w:val="00354F27"/>
    <w:rPr>
      <w:rFonts w:ascii="Times New Roman" w:eastAsia="Times New Roman" w:hAnsi="Times New Roman" w:cs="Times New Roman"/>
      <w:b/>
      <w:bCs/>
      <w:sz w:val="24"/>
      <w:szCs w:val="24"/>
      <w:lang w:val="ru-RU" w:eastAsia="ru-RU"/>
    </w:rPr>
  </w:style>
  <w:style w:type="paragraph" w:styleId="21">
    <w:name w:val="Body Text Indent 2"/>
    <w:basedOn w:val="a"/>
    <w:link w:val="22"/>
    <w:uiPriority w:val="99"/>
    <w:rsid w:val="00354F27"/>
    <w:pPr>
      <w:widowControl/>
      <w:tabs>
        <w:tab w:val="left" w:pos="142"/>
      </w:tabs>
      <w:spacing w:line="240" w:lineRule="auto"/>
      <w:ind w:left="-284" w:firstLine="567"/>
    </w:pPr>
  </w:style>
  <w:style w:type="character" w:customStyle="1" w:styleId="22">
    <w:name w:val="Основной текст с отступом 2 Знак"/>
    <w:basedOn w:val="a0"/>
    <w:link w:val="21"/>
    <w:uiPriority w:val="99"/>
    <w:rsid w:val="00354F27"/>
    <w:rPr>
      <w:rFonts w:ascii="Times New Roman" w:eastAsia="Times New Roman" w:hAnsi="Times New Roman" w:cs="Times New Roman"/>
      <w:sz w:val="20"/>
      <w:szCs w:val="20"/>
      <w:lang w:val="ru-RU" w:eastAsia="ru-RU"/>
    </w:rPr>
  </w:style>
  <w:style w:type="paragraph" w:styleId="a3">
    <w:name w:val="Body Text"/>
    <w:basedOn w:val="a"/>
    <w:link w:val="a4"/>
    <w:uiPriority w:val="99"/>
    <w:rsid w:val="00354F27"/>
    <w:pPr>
      <w:autoSpaceDE w:val="0"/>
      <w:autoSpaceDN w:val="0"/>
      <w:adjustRightInd w:val="0"/>
      <w:spacing w:line="240" w:lineRule="auto"/>
      <w:ind w:firstLine="0"/>
      <w:jc w:val="both"/>
    </w:pPr>
    <w:rPr>
      <w:rFonts w:ascii="Arial" w:hAnsi="Arial" w:cs="Arial"/>
    </w:rPr>
  </w:style>
  <w:style w:type="character" w:customStyle="1" w:styleId="a4">
    <w:name w:val="Основной текст Знак"/>
    <w:basedOn w:val="a0"/>
    <w:link w:val="a3"/>
    <w:uiPriority w:val="99"/>
    <w:rsid w:val="00354F27"/>
    <w:rPr>
      <w:rFonts w:ascii="Arial" w:eastAsia="Times New Roman" w:hAnsi="Arial" w:cs="Arial"/>
      <w:sz w:val="20"/>
      <w:szCs w:val="20"/>
      <w:lang w:val="ru-RU" w:eastAsia="ru-RU"/>
    </w:rPr>
  </w:style>
  <w:style w:type="paragraph" w:styleId="a5">
    <w:name w:val="Body Text Indent"/>
    <w:basedOn w:val="a"/>
    <w:link w:val="a6"/>
    <w:uiPriority w:val="99"/>
    <w:rsid w:val="00354F27"/>
    <w:pPr>
      <w:widowControl/>
      <w:spacing w:line="240" w:lineRule="auto"/>
      <w:ind w:firstLine="0"/>
    </w:pPr>
  </w:style>
  <w:style w:type="character" w:customStyle="1" w:styleId="a6">
    <w:name w:val="Основной текст с отступом Знак"/>
    <w:basedOn w:val="a0"/>
    <w:link w:val="a5"/>
    <w:uiPriority w:val="99"/>
    <w:rsid w:val="00354F27"/>
    <w:rPr>
      <w:rFonts w:ascii="Times New Roman" w:eastAsia="Times New Roman" w:hAnsi="Times New Roman" w:cs="Times New Roman"/>
      <w:sz w:val="20"/>
      <w:szCs w:val="20"/>
      <w:lang w:val="ru-RU" w:eastAsia="ru-RU"/>
    </w:rPr>
  </w:style>
  <w:style w:type="paragraph" w:styleId="31">
    <w:name w:val="Body Text Indent 3"/>
    <w:basedOn w:val="a"/>
    <w:link w:val="32"/>
    <w:uiPriority w:val="99"/>
    <w:rsid w:val="00354F27"/>
    <w:pPr>
      <w:autoSpaceDE w:val="0"/>
      <w:autoSpaceDN w:val="0"/>
      <w:adjustRightInd w:val="0"/>
      <w:spacing w:line="240" w:lineRule="auto"/>
      <w:ind w:firstLine="360"/>
    </w:pPr>
  </w:style>
  <w:style w:type="character" w:customStyle="1" w:styleId="32">
    <w:name w:val="Основной текст с отступом 3 Знак"/>
    <w:basedOn w:val="a0"/>
    <w:link w:val="31"/>
    <w:uiPriority w:val="99"/>
    <w:rsid w:val="00354F27"/>
    <w:rPr>
      <w:rFonts w:ascii="Times New Roman" w:eastAsia="Times New Roman" w:hAnsi="Times New Roman" w:cs="Times New Roman"/>
      <w:sz w:val="20"/>
      <w:szCs w:val="20"/>
      <w:lang w:val="ru-RU" w:eastAsia="ru-RU"/>
    </w:rPr>
  </w:style>
  <w:style w:type="paragraph" w:styleId="a7">
    <w:name w:val="Document Map"/>
    <w:basedOn w:val="a"/>
    <w:link w:val="a8"/>
    <w:uiPriority w:val="99"/>
    <w:semiHidden/>
    <w:rsid w:val="00354F27"/>
    <w:pPr>
      <w:widowControl/>
      <w:shd w:val="clear" w:color="auto" w:fill="000080"/>
      <w:spacing w:line="240" w:lineRule="auto"/>
      <w:ind w:firstLine="0"/>
    </w:pPr>
    <w:rPr>
      <w:rFonts w:ascii="Tahoma" w:hAnsi="Tahoma" w:cs="Tahoma"/>
      <w:sz w:val="24"/>
      <w:szCs w:val="24"/>
    </w:rPr>
  </w:style>
  <w:style w:type="character" w:customStyle="1" w:styleId="a8">
    <w:name w:val="Схема документа Знак"/>
    <w:basedOn w:val="a0"/>
    <w:link w:val="a7"/>
    <w:uiPriority w:val="99"/>
    <w:semiHidden/>
    <w:rsid w:val="00354F27"/>
    <w:rPr>
      <w:rFonts w:ascii="Tahoma" w:eastAsia="Times New Roman" w:hAnsi="Tahoma" w:cs="Tahoma"/>
      <w:sz w:val="24"/>
      <w:szCs w:val="24"/>
      <w:shd w:val="clear" w:color="auto" w:fill="000080"/>
      <w:lang w:val="ru-RU" w:eastAsia="ru-RU"/>
    </w:rPr>
  </w:style>
  <w:style w:type="paragraph" w:customStyle="1" w:styleId="FR3">
    <w:name w:val="FR3"/>
    <w:uiPriority w:val="99"/>
    <w:rsid w:val="00354F27"/>
    <w:pPr>
      <w:widowControl w:val="0"/>
      <w:spacing w:after="0" w:line="280" w:lineRule="auto"/>
      <w:ind w:firstLine="140"/>
    </w:pPr>
    <w:rPr>
      <w:rFonts w:ascii="Arial" w:eastAsia="Times New Roman" w:hAnsi="Arial" w:cs="Arial"/>
      <w:sz w:val="20"/>
      <w:szCs w:val="20"/>
      <w:lang w:val="ru-RU" w:eastAsia="ru-RU"/>
    </w:rPr>
  </w:style>
  <w:style w:type="paragraph" w:styleId="11">
    <w:name w:val="toc 1"/>
    <w:basedOn w:val="a"/>
    <w:next w:val="a"/>
    <w:autoRedefine/>
    <w:uiPriority w:val="39"/>
    <w:rsid w:val="00354F27"/>
    <w:pPr>
      <w:tabs>
        <w:tab w:val="right" w:leader="dot" w:pos="9360"/>
      </w:tabs>
      <w:spacing w:line="360" w:lineRule="auto"/>
      <w:ind w:firstLine="0"/>
      <w:jc w:val="both"/>
    </w:pPr>
    <w:rPr>
      <w:bCs/>
      <w:noProof/>
      <w:color w:val="000000"/>
      <w:sz w:val="28"/>
      <w:szCs w:val="28"/>
    </w:rPr>
  </w:style>
  <w:style w:type="paragraph" w:styleId="23">
    <w:name w:val="toc 2"/>
    <w:basedOn w:val="a"/>
    <w:next w:val="a"/>
    <w:autoRedefine/>
    <w:uiPriority w:val="39"/>
    <w:rsid w:val="00354F27"/>
    <w:pPr>
      <w:widowControl/>
      <w:tabs>
        <w:tab w:val="right" w:leader="dot" w:pos="9061"/>
      </w:tabs>
      <w:spacing w:line="240" w:lineRule="auto"/>
      <w:ind w:left="180" w:firstLine="0"/>
      <w:jc w:val="center"/>
    </w:pPr>
    <w:rPr>
      <w:b/>
      <w:bCs/>
      <w:sz w:val="24"/>
      <w:szCs w:val="24"/>
    </w:rPr>
  </w:style>
  <w:style w:type="paragraph" w:styleId="33">
    <w:name w:val="toc 3"/>
    <w:basedOn w:val="a"/>
    <w:next w:val="a"/>
    <w:autoRedefine/>
    <w:uiPriority w:val="39"/>
    <w:rsid w:val="00354F27"/>
    <w:pPr>
      <w:widowControl/>
      <w:spacing w:line="240" w:lineRule="auto"/>
      <w:ind w:left="480" w:firstLine="0"/>
    </w:pPr>
    <w:rPr>
      <w:sz w:val="24"/>
      <w:szCs w:val="24"/>
    </w:rPr>
  </w:style>
  <w:style w:type="paragraph" w:styleId="41">
    <w:name w:val="toc 4"/>
    <w:basedOn w:val="a"/>
    <w:next w:val="a"/>
    <w:autoRedefine/>
    <w:uiPriority w:val="99"/>
    <w:semiHidden/>
    <w:rsid w:val="00354F27"/>
    <w:pPr>
      <w:widowControl/>
      <w:spacing w:line="240" w:lineRule="auto"/>
      <w:ind w:left="720" w:firstLine="0"/>
    </w:pPr>
    <w:rPr>
      <w:sz w:val="24"/>
      <w:szCs w:val="24"/>
    </w:rPr>
  </w:style>
  <w:style w:type="paragraph" w:styleId="5">
    <w:name w:val="toc 5"/>
    <w:basedOn w:val="a"/>
    <w:next w:val="a"/>
    <w:autoRedefine/>
    <w:uiPriority w:val="99"/>
    <w:semiHidden/>
    <w:rsid w:val="00354F27"/>
    <w:pPr>
      <w:widowControl/>
      <w:spacing w:line="240" w:lineRule="auto"/>
      <w:ind w:left="960" w:firstLine="0"/>
    </w:pPr>
    <w:rPr>
      <w:sz w:val="24"/>
      <w:szCs w:val="24"/>
    </w:rPr>
  </w:style>
  <w:style w:type="paragraph" w:styleId="6">
    <w:name w:val="toc 6"/>
    <w:basedOn w:val="a"/>
    <w:next w:val="a"/>
    <w:autoRedefine/>
    <w:uiPriority w:val="99"/>
    <w:semiHidden/>
    <w:rsid w:val="00354F27"/>
    <w:pPr>
      <w:widowControl/>
      <w:spacing w:line="240" w:lineRule="auto"/>
      <w:ind w:left="1200" w:firstLine="0"/>
    </w:pPr>
    <w:rPr>
      <w:sz w:val="24"/>
      <w:szCs w:val="24"/>
    </w:rPr>
  </w:style>
  <w:style w:type="paragraph" w:styleId="7">
    <w:name w:val="toc 7"/>
    <w:basedOn w:val="a"/>
    <w:next w:val="a"/>
    <w:autoRedefine/>
    <w:uiPriority w:val="99"/>
    <w:semiHidden/>
    <w:rsid w:val="00354F27"/>
    <w:pPr>
      <w:widowControl/>
      <w:spacing w:line="240" w:lineRule="auto"/>
      <w:ind w:left="1440" w:firstLine="0"/>
    </w:pPr>
    <w:rPr>
      <w:sz w:val="24"/>
      <w:szCs w:val="24"/>
    </w:rPr>
  </w:style>
  <w:style w:type="paragraph" w:styleId="8">
    <w:name w:val="toc 8"/>
    <w:basedOn w:val="a"/>
    <w:next w:val="a"/>
    <w:autoRedefine/>
    <w:uiPriority w:val="99"/>
    <w:semiHidden/>
    <w:rsid w:val="00354F27"/>
    <w:pPr>
      <w:widowControl/>
      <w:spacing w:line="240" w:lineRule="auto"/>
      <w:ind w:left="1680" w:firstLine="0"/>
    </w:pPr>
    <w:rPr>
      <w:sz w:val="24"/>
      <w:szCs w:val="24"/>
    </w:rPr>
  </w:style>
  <w:style w:type="paragraph" w:styleId="9">
    <w:name w:val="toc 9"/>
    <w:basedOn w:val="a"/>
    <w:next w:val="a"/>
    <w:autoRedefine/>
    <w:uiPriority w:val="99"/>
    <w:semiHidden/>
    <w:rsid w:val="00354F27"/>
    <w:pPr>
      <w:widowControl/>
      <w:spacing w:line="240" w:lineRule="auto"/>
      <w:ind w:left="1920" w:firstLine="0"/>
    </w:pPr>
    <w:rPr>
      <w:sz w:val="24"/>
      <w:szCs w:val="24"/>
    </w:rPr>
  </w:style>
  <w:style w:type="paragraph" w:styleId="a9">
    <w:name w:val="footer"/>
    <w:basedOn w:val="a"/>
    <w:link w:val="aa"/>
    <w:uiPriority w:val="99"/>
    <w:rsid w:val="00354F27"/>
    <w:pPr>
      <w:widowControl/>
      <w:tabs>
        <w:tab w:val="center" w:pos="4677"/>
        <w:tab w:val="right" w:pos="9355"/>
      </w:tabs>
      <w:spacing w:line="240" w:lineRule="auto"/>
      <w:ind w:firstLine="0"/>
    </w:pPr>
    <w:rPr>
      <w:sz w:val="24"/>
      <w:szCs w:val="24"/>
    </w:rPr>
  </w:style>
  <w:style w:type="character" w:customStyle="1" w:styleId="aa">
    <w:name w:val="Нижний колонтитул Знак"/>
    <w:basedOn w:val="a0"/>
    <w:link w:val="a9"/>
    <w:uiPriority w:val="99"/>
    <w:rsid w:val="00354F27"/>
    <w:rPr>
      <w:rFonts w:ascii="Times New Roman" w:eastAsia="Times New Roman" w:hAnsi="Times New Roman" w:cs="Times New Roman"/>
      <w:sz w:val="24"/>
      <w:szCs w:val="24"/>
      <w:lang w:val="ru-RU" w:eastAsia="ru-RU"/>
    </w:rPr>
  </w:style>
  <w:style w:type="character" w:styleId="ab">
    <w:name w:val="page number"/>
    <w:basedOn w:val="a0"/>
    <w:uiPriority w:val="99"/>
    <w:rsid w:val="00354F27"/>
    <w:rPr>
      <w:rFonts w:cs="Times New Roman"/>
    </w:rPr>
  </w:style>
  <w:style w:type="character" w:styleId="ac">
    <w:name w:val="Hyperlink"/>
    <w:basedOn w:val="a0"/>
    <w:uiPriority w:val="99"/>
    <w:rsid w:val="00354F27"/>
    <w:rPr>
      <w:rFonts w:cs="Times New Roman"/>
      <w:color w:val="0000FF"/>
      <w:u w:val="single"/>
    </w:rPr>
  </w:style>
  <w:style w:type="character" w:styleId="HTML">
    <w:name w:val="HTML Cite"/>
    <w:basedOn w:val="a0"/>
    <w:uiPriority w:val="99"/>
    <w:rsid w:val="00354F27"/>
    <w:rPr>
      <w:rFonts w:cs="Times New Roman"/>
      <w:i/>
    </w:rPr>
  </w:style>
  <w:style w:type="character" w:styleId="ad">
    <w:name w:val="FollowedHyperlink"/>
    <w:basedOn w:val="a0"/>
    <w:uiPriority w:val="99"/>
    <w:rsid w:val="00354F27"/>
    <w:rPr>
      <w:rFonts w:cs="Times New Roman"/>
      <w:color w:val="800080"/>
      <w:u w:val="single"/>
    </w:rPr>
  </w:style>
  <w:style w:type="paragraph" w:styleId="ae">
    <w:name w:val="Normal (Web)"/>
    <w:basedOn w:val="a"/>
    <w:uiPriority w:val="99"/>
    <w:rsid w:val="00354F27"/>
    <w:pPr>
      <w:widowControl/>
      <w:spacing w:before="100" w:after="100" w:line="240" w:lineRule="auto"/>
      <w:ind w:firstLine="0"/>
    </w:pPr>
    <w:rPr>
      <w:sz w:val="24"/>
      <w:szCs w:val="24"/>
    </w:rPr>
  </w:style>
  <w:style w:type="paragraph" w:styleId="af">
    <w:name w:val="header"/>
    <w:basedOn w:val="a"/>
    <w:link w:val="af0"/>
    <w:uiPriority w:val="99"/>
    <w:rsid w:val="00354F27"/>
    <w:pPr>
      <w:widowControl/>
      <w:tabs>
        <w:tab w:val="center" w:pos="4153"/>
        <w:tab w:val="right" w:pos="8306"/>
      </w:tabs>
      <w:spacing w:line="240" w:lineRule="auto"/>
      <w:ind w:firstLine="0"/>
    </w:pPr>
    <w:rPr>
      <w:sz w:val="24"/>
      <w:szCs w:val="24"/>
    </w:rPr>
  </w:style>
  <w:style w:type="character" w:customStyle="1" w:styleId="af0">
    <w:name w:val="Верхний колонтитул Знак"/>
    <w:basedOn w:val="a0"/>
    <w:link w:val="af"/>
    <w:uiPriority w:val="99"/>
    <w:rsid w:val="00354F27"/>
    <w:rPr>
      <w:rFonts w:ascii="Times New Roman" w:eastAsia="Times New Roman" w:hAnsi="Times New Roman" w:cs="Times New Roman"/>
      <w:sz w:val="24"/>
      <w:szCs w:val="24"/>
      <w:lang w:val="ru-RU" w:eastAsia="ru-RU"/>
    </w:rPr>
  </w:style>
  <w:style w:type="paragraph" w:styleId="34">
    <w:name w:val="Body Text 3"/>
    <w:basedOn w:val="a"/>
    <w:link w:val="35"/>
    <w:uiPriority w:val="99"/>
    <w:rsid w:val="00354F27"/>
    <w:pPr>
      <w:spacing w:before="40" w:line="300" w:lineRule="auto"/>
      <w:ind w:right="669" w:firstLine="0"/>
    </w:pPr>
    <w:rPr>
      <w:sz w:val="18"/>
      <w:szCs w:val="18"/>
    </w:rPr>
  </w:style>
  <w:style w:type="character" w:customStyle="1" w:styleId="35">
    <w:name w:val="Основной текст 3 Знак"/>
    <w:basedOn w:val="a0"/>
    <w:link w:val="34"/>
    <w:uiPriority w:val="99"/>
    <w:rsid w:val="00354F27"/>
    <w:rPr>
      <w:rFonts w:ascii="Times New Roman" w:eastAsia="Times New Roman" w:hAnsi="Times New Roman" w:cs="Times New Roman"/>
      <w:sz w:val="18"/>
      <w:szCs w:val="18"/>
      <w:lang w:val="ru-RU" w:eastAsia="ru-RU"/>
    </w:rPr>
  </w:style>
  <w:style w:type="paragraph" w:customStyle="1" w:styleId="af1">
    <w:name w:val="Чертежный"/>
    <w:uiPriority w:val="99"/>
    <w:rsid w:val="00354F27"/>
    <w:pPr>
      <w:spacing w:after="0" w:line="240" w:lineRule="auto"/>
      <w:jc w:val="both"/>
    </w:pPr>
    <w:rPr>
      <w:rFonts w:ascii="ISOCPEUR" w:eastAsia="Times New Roman" w:hAnsi="ISOCPEUR" w:cs="Times New Roman"/>
      <w:i/>
      <w:sz w:val="28"/>
      <w:szCs w:val="20"/>
      <w:lang w:eastAsia="ru-RU"/>
    </w:rPr>
  </w:style>
  <w:style w:type="paragraph" w:styleId="af2">
    <w:name w:val="List Paragraph"/>
    <w:basedOn w:val="a"/>
    <w:uiPriority w:val="34"/>
    <w:qFormat/>
    <w:rsid w:val="00354F27"/>
    <w:pPr>
      <w:widowControl/>
      <w:spacing w:after="160" w:line="259" w:lineRule="auto"/>
      <w:ind w:left="720" w:firstLine="0"/>
      <w:contextualSpacing/>
    </w:pPr>
    <w:rPr>
      <w:rFonts w:ascii="Calibri" w:hAnsi="Calibri"/>
      <w:sz w:val="22"/>
      <w:szCs w:val="22"/>
      <w:lang w:eastAsia="en-US"/>
    </w:rPr>
  </w:style>
  <w:style w:type="paragraph" w:customStyle="1" w:styleId="PLM1">
    <w:name w:val="PLM абз.1"/>
    <w:basedOn w:val="a"/>
    <w:uiPriority w:val="99"/>
    <w:rsid w:val="00354F27"/>
    <w:pPr>
      <w:widowControl/>
      <w:spacing w:after="60" w:line="288" w:lineRule="auto"/>
      <w:ind w:firstLine="709"/>
      <w:jc w:val="both"/>
    </w:pPr>
    <w:rPr>
      <w:rFonts w:ascii="TimesDL" w:hAnsi="TimesDL"/>
      <w:sz w:val="24"/>
    </w:rPr>
  </w:style>
  <w:style w:type="character" w:customStyle="1" w:styleId="50">
    <w:name w:val="Знак Знак5"/>
    <w:uiPriority w:val="99"/>
    <w:rsid w:val="00354F27"/>
    <w:rPr>
      <w:sz w:val="24"/>
    </w:rPr>
  </w:style>
  <w:style w:type="paragraph" w:styleId="af3">
    <w:name w:val="List Bullet"/>
    <w:basedOn w:val="a"/>
    <w:autoRedefine/>
    <w:uiPriority w:val="99"/>
    <w:rsid w:val="00354F27"/>
    <w:pPr>
      <w:widowControl/>
      <w:tabs>
        <w:tab w:val="num" w:pos="360"/>
      </w:tabs>
      <w:spacing w:line="240" w:lineRule="auto"/>
      <w:ind w:left="360" w:hanging="360"/>
    </w:pPr>
  </w:style>
  <w:style w:type="paragraph" w:customStyle="1" w:styleId="24">
    <w:name w:val="Основной текст2"/>
    <w:basedOn w:val="a"/>
    <w:rsid w:val="00354F27"/>
    <w:pPr>
      <w:widowControl/>
      <w:shd w:val="clear" w:color="auto" w:fill="FFFFFF"/>
      <w:spacing w:before="1020" w:after="480" w:line="544" w:lineRule="exact"/>
      <w:ind w:firstLine="0"/>
      <w:jc w:val="center"/>
    </w:pPr>
    <w:rPr>
      <w:sz w:val="29"/>
      <w:szCs w:val="29"/>
      <w:lang w:val="ru"/>
    </w:rPr>
  </w:style>
  <w:style w:type="paragraph" w:styleId="af4">
    <w:name w:val="caption"/>
    <w:basedOn w:val="a"/>
    <w:next w:val="a"/>
    <w:uiPriority w:val="99"/>
    <w:qFormat/>
    <w:rsid w:val="00354F27"/>
    <w:pPr>
      <w:widowControl/>
      <w:spacing w:after="200" w:line="240" w:lineRule="auto"/>
      <w:ind w:firstLine="0"/>
    </w:pPr>
    <w:rPr>
      <w:rFonts w:ascii="Calibri" w:hAnsi="Calibri"/>
      <w:b/>
      <w:bCs/>
      <w:color w:val="4F81BD"/>
      <w:sz w:val="18"/>
      <w:szCs w:val="18"/>
      <w:lang w:eastAsia="en-US"/>
    </w:rPr>
  </w:style>
  <w:style w:type="paragraph" w:styleId="af5">
    <w:name w:val="TOC Heading"/>
    <w:basedOn w:val="1"/>
    <w:next w:val="a"/>
    <w:uiPriority w:val="39"/>
    <w:unhideWhenUsed/>
    <w:qFormat/>
    <w:rsid w:val="00354F27"/>
    <w:pPr>
      <w:keepNext/>
      <w:tabs>
        <w:tab w:val="clear" w:pos="180"/>
        <w:tab w:val="clear" w:pos="720"/>
      </w:tabs>
      <w:spacing w:before="240" w:after="60" w:line="280" w:lineRule="auto"/>
      <w:ind w:firstLine="500"/>
      <w:jc w:val="left"/>
      <w:outlineLvl w:val="9"/>
    </w:pPr>
    <w:rPr>
      <w:rFonts w:asciiTheme="majorHAnsi" w:eastAsiaTheme="majorEastAsia" w:hAnsiTheme="majorHAnsi"/>
      <w:b/>
      <w:color w:val="auto"/>
      <w:sz w:val="32"/>
      <w:szCs w:val="32"/>
    </w:rPr>
  </w:style>
  <w:style w:type="paragraph" w:styleId="af6">
    <w:name w:val="Balloon Text"/>
    <w:basedOn w:val="a"/>
    <w:link w:val="af7"/>
    <w:uiPriority w:val="99"/>
    <w:unhideWhenUsed/>
    <w:rsid w:val="00354F27"/>
    <w:pPr>
      <w:widowControl/>
      <w:spacing w:line="240" w:lineRule="auto"/>
      <w:ind w:firstLine="0"/>
    </w:pPr>
    <w:rPr>
      <w:rFonts w:ascii="Tahoma" w:hAnsi="Tahoma" w:cs="Tahoma"/>
      <w:sz w:val="16"/>
      <w:szCs w:val="16"/>
      <w:lang w:eastAsia="en-US"/>
    </w:rPr>
  </w:style>
  <w:style w:type="character" w:customStyle="1" w:styleId="af7">
    <w:name w:val="Текст выноски Знак"/>
    <w:basedOn w:val="a0"/>
    <w:link w:val="af6"/>
    <w:uiPriority w:val="99"/>
    <w:rsid w:val="00354F27"/>
    <w:rPr>
      <w:rFonts w:ascii="Tahoma" w:eastAsia="Times New Roman" w:hAnsi="Tahoma" w:cs="Tahoma"/>
      <w:sz w:val="16"/>
      <w:szCs w:val="16"/>
      <w:lang w:val="ru-RU"/>
    </w:rPr>
  </w:style>
  <w:style w:type="paragraph" w:styleId="af8">
    <w:name w:val="Title"/>
    <w:basedOn w:val="a"/>
    <w:next w:val="a"/>
    <w:link w:val="af9"/>
    <w:uiPriority w:val="10"/>
    <w:qFormat/>
    <w:rsid w:val="00354F27"/>
    <w:pPr>
      <w:widowControl/>
      <w:pBdr>
        <w:bottom w:val="single" w:sz="8" w:space="4" w:color="4F81BD"/>
      </w:pBdr>
      <w:spacing w:after="300" w:line="240" w:lineRule="auto"/>
      <w:ind w:firstLine="0"/>
      <w:contextualSpacing/>
    </w:pPr>
    <w:rPr>
      <w:rFonts w:ascii="Cambria" w:hAnsi="Cambria"/>
      <w:color w:val="17365D"/>
      <w:spacing w:val="5"/>
      <w:kern w:val="28"/>
      <w:sz w:val="52"/>
      <w:szCs w:val="52"/>
      <w:lang w:eastAsia="en-US"/>
    </w:rPr>
  </w:style>
  <w:style w:type="character" w:customStyle="1" w:styleId="af9">
    <w:name w:val="Название Знак"/>
    <w:basedOn w:val="a0"/>
    <w:link w:val="af8"/>
    <w:uiPriority w:val="10"/>
    <w:rsid w:val="00354F27"/>
    <w:rPr>
      <w:rFonts w:ascii="Cambria" w:eastAsia="Times New Roman" w:hAnsi="Cambria" w:cs="Times New Roman"/>
      <w:color w:val="17365D"/>
      <w:spacing w:val="5"/>
      <w:kern w:val="28"/>
      <w:sz w:val="52"/>
      <w:szCs w:val="52"/>
      <w:lang w:val="ru-RU"/>
    </w:rPr>
  </w:style>
  <w:style w:type="character" w:customStyle="1" w:styleId="afa">
    <w:name w:val="Основной текст_"/>
    <w:link w:val="12"/>
    <w:locked/>
    <w:rsid w:val="00354F27"/>
    <w:rPr>
      <w:sz w:val="29"/>
      <w:shd w:val="clear" w:color="auto" w:fill="FFFFFF"/>
    </w:rPr>
  </w:style>
  <w:style w:type="paragraph" w:customStyle="1" w:styleId="12">
    <w:name w:val="Основной текст1"/>
    <w:basedOn w:val="a"/>
    <w:link w:val="afa"/>
    <w:rsid w:val="00354F27"/>
    <w:pPr>
      <w:widowControl/>
      <w:shd w:val="clear" w:color="auto" w:fill="FFFFFF"/>
      <w:spacing w:after="480" w:line="557" w:lineRule="exact"/>
      <w:ind w:hanging="780"/>
      <w:jc w:val="center"/>
    </w:pPr>
    <w:rPr>
      <w:rFonts w:asciiTheme="minorHAnsi" w:eastAsiaTheme="minorHAnsi" w:hAnsiTheme="minorHAnsi" w:cstheme="minorBidi"/>
      <w:sz w:val="29"/>
      <w:szCs w:val="22"/>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F27"/>
    <w:pPr>
      <w:widowControl w:val="0"/>
      <w:spacing w:after="0" w:line="280" w:lineRule="auto"/>
      <w:ind w:firstLine="500"/>
    </w:pPr>
    <w:rPr>
      <w:rFonts w:ascii="Times New Roman" w:eastAsia="Times New Roman" w:hAnsi="Times New Roman" w:cs="Times New Roman"/>
      <w:sz w:val="20"/>
      <w:szCs w:val="20"/>
      <w:lang w:val="ru-RU" w:eastAsia="ru-RU"/>
    </w:rPr>
  </w:style>
  <w:style w:type="paragraph" w:styleId="1">
    <w:name w:val="heading 1"/>
    <w:basedOn w:val="a"/>
    <w:next w:val="a"/>
    <w:link w:val="10"/>
    <w:autoRedefine/>
    <w:uiPriority w:val="9"/>
    <w:qFormat/>
    <w:rsid w:val="00354F27"/>
    <w:pPr>
      <w:tabs>
        <w:tab w:val="left" w:pos="180"/>
        <w:tab w:val="left" w:pos="720"/>
      </w:tabs>
      <w:spacing w:line="360" w:lineRule="auto"/>
      <w:ind w:firstLine="709"/>
      <w:jc w:val="both"/>
      <w:outlineLvl w:val="0"/>
    </w:pPr>
    <w:rPr>
      <w:bCs/>
      <w:color w:val="000000"/>
      <w:kern w:val="32"/>
      <w:sz w:val="28"/>
      <w:szCs w:val="28"/>
    </w:rPr>
  </w:style>
  <w:style w:type="paragraph" w:styleId="2">
    <w:name w:val="heading 2"/>
    <w:basedOn w:val="a"/>
    <w:next w:val="a"/>
    <w:link w:val="20"/>
    <w:autoRedefine/>
    <w:uiPriority w:val="99"/>
    <w:qFormat/>
    <w:rsid w:val="00354F27"/>
    <w:pPr>
      <w:autoSpaceDE w:val="0"/>
      <w:autoSpaceDN w:val="0"/>
      <w:adjustRightInd w:val="0"/>
      <w:spacing w:line="360" w:lineRule="auto"/>
      <w:ind w:firstLine="709"/>
      <w:jc w:val="both"/>
      <w:outlineLvl w:val="1"/>
    </w:pPr>
    <w:rPr>
      <w:b/>
      <w:bCs/>
      <w:sz w:val="28"/>
      <w:szCs w:val="28"/>
    </w:rPr>
  </w:style>
  <w:style w:type="paragraph" w:styleId="3">
    <w:name w:val="heading 3"/>
    <w:basedOn w:val="a"/>
    <w:next w:val="a"/>
    <w:link w:val="30"/>
    <w:uiPriority w:val="99"/>
    <w:qFormat/>
    <w:rsid w:val="00354F27"/>
    <w:pPr>
      <w:keepNext/>
      <w:autoSpaceDE w:val="0"/>
      <w:autoSpaceDN w:val="0"/>
      <w:adjustRightInd w:val="0"/>
      <w:spacing w:line="240" w:lineRule="auto"/>
      <w:ind w:firstLine="360"/>
      <w:jc w:val="center"/>
      <w:outlineLvl w:val="2"/>
    </w:pPr>
    <w:rPr>
      <w:b/>
      <w:bCs/>
    </w:rPr>
  </w:style>
  <w:style w:type="paragraph" w:styleId="4">
    <w:name w:val="heading 4"/>
    <w:basedOn w:val="a"/>
    <w:next w:val="a"/>
    <w:link w:val="40"/>
    <w:uiPriority w:val="99"/>
    <w:qFormat/>
    <w:rsid w:val="00354F27"/>
    <w:pPr>
      <w:keepNext/>
      <w:widowControl/>
      <w:spacing w:line="240" w:lineRule="auto"/>
      <w:ind w:firstLine="0"/>
      <w:jc w:val="right"/>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4F27"/>
    <w:rPr>
      <w:rFonts w:ascii="Times New Roman" w:eastAsia="Times New Roman" w:hAnsi="Times New Roman" w:cs="Times New Roman"/>
      <w:bCs/>
      <w:color w:val="000000"/>
      <w:kern w:val="32"/>
      <w:sz w:val="28"/>
      <w:szCs w:val="28"/>
      <w:lang w:val="ru-RU" w:eastAsia="ru-RU"/>
    </w:rPr>
  </w:style>
  <w:style w:type="character" w:customStyle="1" w:styleId="20">
    <w:name w:val="Заголовок 2 Знак"/>
    <w:basedOn w:val="a0"/>
    <w:link w:val="2"/>
    <w:uiPriority w:val="99"/>
    <w:rsid w:val="00354F27"/>
    <w:rPr>
      <w:rFonts w:ascii="Times New Roman" w:eastAsia="Times New Roman" w:hAnsi="Times New Roman" w:cs="Times New Roman"/>
      <w:b/>
      <w:bCs/>
      <w:sz w:val="28"/>
      <w:szCs w:val="28"/>
      <w:lang w:val="ru-RU" w:eastAsia="ru-RU"/>
    </w:rPr>
  </w:style>
  <w:style w:type="character" w:customStyle="1" w:styleId="30">
    <w:name w:val="Заголовок 3 Знак"/>
    <w:basedOn w:val="a0"/>
    <w:link w:val="3"/>
    <w:uiPriority w:val="99"/>
    <w:rsid w:val="00354F27"/>
    <w:rPr>
      <w:rFonts w:ascii="Times New Roman" w:eastAsia="Times New Roman" w:hAnsi="Times New Roman" w:cs="Times New Roman"/>
      <w:b/>
      <w:bCs/>
      <w:sz w:val="20"/>
      <w:szCs w:val="20"/>
      <w:lang w:val="ru-RU" w:eastAsia="ru-RU"/>
    </w:rPr>
  </w:style>
  <w:style w:type="character" w:customStyle="1" w:styleId="40">
    <w:name w:val="Заголовок 4 Знак"/>
    <w:basedOn w:val="a0"/>
    <w:link w:val="4"/>
    <w:uiPriority w:val="99"/>
    <w:rsid w:val="00354F27"/>
    <w:rPr>
      <w:rFonts w:ascii="Times New Roman" w:eastAsia="Times New Roman" w:hAnsi="Times New Roman" w:cs="Times New Roman"/>
      <w:b/>
      <w:bCs/>
      <w:sz w:val="24"/>
      <w:szCs w:val="24"/>
      <w:lang w:val="ru-RU" w:eastAsia="ru-RU"/>
    </w:rPr>
  </w:style>
  <w:style w:type="paragraph" w:styleId="21">
    <w:name w:val="Body Text Indent 2"/>
    <w:basedOn w:val="a"/>
    <w:link w:val="22"/>
    <w:uiPriority w:val="99"/>
    <w:rsid w:val="00354F27"/>
    <w:pPr>
      <w:widowControl/>
      <w:tabs>
        <w:tab w:val="left" w:pos="142"/>
      </w:tabs>
      <w:spacing w:line="240" w:lineRule="auto"/>
      <w:ind w:left="-284" w:firstLine="567"/>
    </w:pPr>
  </w:style>
  <w:style w:type="character" w:customStyle="1" w:styleId="22">
    <w:name w:val="Основной текст с отступом 2 Знак"/>
    <w:basedOn w:val="a0"/>
    <w:link w:val="21"/>
    <w:uiPriority w:val="99"/>
    <w:rsid w:val="00354F27"/>
    <w:rPr>
      <w:rFonts w:ascii="Times New Roman" w:eastAsia="Times New Roman" w:hAnsi="Times New Roman" w:cs="Times New Roman"/>
      <w:sz w:val="20"/>
      <w:szCs w:val="20"/>
      <w:lang w:val="ru-RU" w:eastAsia="ru-RU"/>
    </w:rPr>
  </w:style>
  <w:style w:type="paragraph" w:styleId="a3">
    <w:name w:val="Body Text"/>
    <w:basedOn w:val="a"/>
    <w:link w:val="a4"/>
    <w:uiPriority w:val="99"/>
    <w:rsid w:val="00354F27"/>
    <w:pPr>
      <w:autoSpaceDE w:val="0"/>
      <w:autoSpaceDN w:val="0"/>
      <w:adjustRightInd w:val="0"/>
      <w:spacing w:line="240" w:lineRule="auto"/>
      <w:ind w:firstLine="0"/>
      <w:jc w:val="both"/>
    </w:pPr>
    <w:rPr>
      <w:rFonts w:ascii="Arial" w:hAnsi="Arial" w:cs="Arial"/>
    </w:rPr>
  </w:style>
  <w:style w:type="character" w:customStyle="1" w:styleId="a4">
    <w:name w:val="Основной текст Знак"/>
    <w:basedOn w:val="a0"/>
    <w:link w:val="a3"/>
    <w:uiPriority w:val="99"/>
    <w:rsid w:val="00354F27"/>
    <w:rPr>
      <w:rFonts w:ascii="Arial" w:eastAsia="Times New Roman" w:hAnsi="Arial" w:cs="Arial"/>
      <w:sz w:val="20"/>
      <w:szCs w:val="20"/>
      <w:lang w:val="ru-RU" w:eastAsia="ru-RU"/>
    </w:rPr>
  </w:style>
  <w:style w:type="paragraph" w:styleId="a5">
    <w:name w:val="Body Text Indent"/>
    <w:basedOn w:val="a"/>
    <w:link w:val="a6"/>
    <w:uiPriority w:val="99"/>
    <w:rsid w:val="00354F27"/>
    <w:pPr>
      <w:widowControl/>
      <w:spacing w:line="240" w:lineRule="auto"/>
      <w:ind w:firstLine="0"/>
    </w:pPr>
  </w:style>
  <w:style w:type="character" w:customStyle="1" w:styleId="a6">
    <w:name w:val="Основной текст с отступом Знак"/>
    <w:basedOn w:val="a0"/>
    <w:link w:val="a5"/>
    <w:uiPriority w:val="99"/>
    <w:rsid w:val="00354F27"/>
    <w:rPr>
      <w:rFonts w:ascii="Times New Roman" w:eastAsia="Times New Roman" w:hAnsi="Times New Roman" w:cs="Times New Roman"/>
      <w:sz w:val="20"/>
      <w:szCs w:val="20"/>
      <w:lang w:val="ru-RU" w:eastAsia="ru-RU"/>
    </w:rPr>
  </w:style>
  <w:style w:type="paragraph" w:styleId="31">
    <w:name w:val="Body Text Indent 3"/>
    <w:basedOn w:val="a"/>
    <w:link w:val="32"/>
    <w:uiPriority w:val="99"/>
    <w:rsid w:val="00354F27"/>
    <w:pPr>
      <w:autoSpaceDE w:val="0"/>
      <w:autoSpaceDN w:val="0"/>
      <w:adjustRightInd w:val="0"/>
      <w:spacing w:line="240" w:lineRule="auto"/>
      <w:ind w:firstLine="360"/>
    </w:pPr>
  </w:style>
  <w:style w:type="character" w:customStyle="1" w:styleId="32">
    <w:name w:val="Основной текст с отступом 3 Знак"/>
    <w:basedOn w:val="a0"/>
    <w:link w:val="31"/>
    <w:uiPriority w:val="99"/>
    <w:rsid w:val="00354F27"/>
    <w:rPr>
      <w:rFonts w:ascii="Times New Roman" w:eastAsia="Times New Roman" w:hAnsi="Times New Roman" w:cs="Times New Roman"/>
      <w:sz w:val="20"/>
      <w:szCs w:val="20"/>
      <w:lang w:val="ru-RU" w:eastAsia="ru-RU"/>
    </w:rPr>
  </w:style>
  <w:style w:type="paragraph" w:styleId="a7">
    <w:name w:val="Document Map"/>
    <w:basedOn w:val="a"/>
    <w:link w:val="a8"/>
    <w:uiPriority w:val="99"/>
    <w:semiHidden/>
    <w:rsid w:val="00354F27"/>
    <w:pPr>
      <w:widowControl/>
      <w:shd w:val="clear" w:color="auto" w:fill="000080"/>
      <w:spacing w:line="240" w:lineRule="auto"/>
      <w:ind w:firstLine="0"/>
    </w:pPr>
    <w:rPr>
      <w:rFonts w:ascii="Tahoma" w:hAnsi="Tahoma" w:cs="Tahoma"/>
      <w:sz w:val="24"/>
      <w:szCs w:val="24"/>
    </w:rPr>
  </w:style>
  <w:style w:type="character" w:customStyle="1" w:styleId="a8">
    <w:name w:val="Схема документа Знак"/>
    <w:basedOn w:val="a0"/>
    <w:link w:val="a7"/>
    <w:uiPriority w:val="99"/>
    <w:semiHidden/>
    <w:rsid w:val="00354F27"/>
    <w:rPr>
      <w:rFonts w:ascii="Tahoma" w:eastAsia="Times New Roman" w:hAnsi="Tahoma" w:cs="Tahoma"/>
      <w:sz w:val="24"/>
      <w:szCs w:val="24"/>
      <w:shd w:val="clear" w:color="auto" w:fill="000080"/>
      <w:lang w:val="ru-RU" w:eastAsia="ru-RU"/>
    </w:rPr>
  </w:style>
  <w:style w:type="paragraph" w:customStyle="1" w:styleId="FR3">
    <w:name w:val="FR3"/>
    <w:uiPriority w:val="99"/>
    <w:rsid w:val="00354F27"/>
    <w:pPr>
      <w:widowControl w:val="0"/>
      <w:spacing w:after="0" w:line="280" w:lineRule="auto"/>
      <w:ind w:firstLine="140"/>
    </w:pPr>
    <w:rPr>
      <w:rFonts w:ascii="Arial" w:eastAsia="Times New Roman" w:hAnsi="Arial" w:cs="Arial"/>
      <w:sz w:val="20"/>
      <w:szCs w:val="20"/>
      <w:lang w:val="ru-RU" w:eastAsia="ru-RU"/>
    </w:rPr>
  </w:style>
  <w:style w:type="paragraph" w:styleId="11">
    <w:name w:val="toc 1"/>
    <w:basedOn w:val="a"/>
    <w:next w:val="a"/>
    <w:autoRedefine/>
    <w:uiPriority w:val="39"/>
    <w:rsid w:val="00354F27"/>
    <w:pPr>
      <w:tabs>
        <w:tab w:val="right" w:leader="dot" w:pos="9360"/>
      </w:tabs>
      <w:spacing w:line="360" w:lineRule="auto"/>
      <w:ind w:firstLine="0"/>
      <w:jc w:val="both"/>
    </w:pPr>
    <w:rPr>
      <w:bCs/>
      <w:noProof/>
      <w:color w:val="000000"/>
      <w:sz w:val="28"/>
      <w:szCs w:val="28"/>
    </w:rPr>
  </w:style>
  <w:style w:type="paragraph" w:styleId="23">
    <w:name w:val="toc 2"/>
    <w:basedOn w:val="a"/>
    <w:next w:val="a"/>
    <w:autoRedefine/>
    <w:uiPriority w:val="39"/>
    <w:rsid w:val="00354F27"/>
    <w:pPr>
      <w:widowControl/>
      <w:tabs>
        <w:tab w:val="right" w:leader="dot" w:pos="9061"/>
      </w:tabs>
      <w:spacing w:line="240" w:lineRule="auto"/>
      <w:ind w:left="180" w:firstLine="0"/>
      <w:jc w:val="center"/>
    </w:pPr>
    <w:rPr>
      <w:b/>
      <w:bCs/>
      <w:sz w:val="24"/>
      <w:szCs w:val="24"/>
    </w:rPr>
  </w:style>
  <w:style w:type="paragraph" w:styleId="33">
    <w:name w:val="toc 3"/>
    <w:basedOn w:val="a"/>
    <w:next w:val="a"/>
    <w:autoRedefine/>
    <w:uiPriority w:val="39"/>
    <w:rsid w:val="00354F27"/>
    <w:pPr>
      <w:widowControl/>
      <w:spacing w:line="240" w:lineRule="auto"/>
      <w:ind w:left="480" w:firstLine="0"/>
    </w:pPr>
    <w:rPr>
      <w:sz w:val="24"/>
      <w:szCs w:val="24"/>
    </w:rPr>
  </w:style>
  <w:style w:type="paragraph" w:styleId="41">
    <w:name w:val="toc 4"/>
    <w:basedOn w:val="a"/>
    <w:next w:val="a"/>
    <w:autoRedefine/>
    <w:uiPriority w:val="99"/>
    <w:semiHidden/>
    <w:rsid w:val="00354F27"/>
    <w:pPr>
      <w:widowControl/>
      <w:spacing w:line="240" w:lineRule="auto"/>
      <w:ind w:left="720" w:firstLine="0"/>
    </w:pPr>
    <w:rPr>
      <w:sz w:val="24"/>
      <w:szCs w:val="24"/>
    </w:rPr>
  </w:style>
  <w:style w:type="paragraph" w:styleId="5">
    <w:name w:val="toc 5"/>
    <w:basedOn w:val="a"/>
    <w:next w:val="a"/>
    <w:autoRedefine/>
    <w:uiPriority w:val="99"/>
    <w:semiHidden/>
    <w:rsid w:val="00354F27"/>
    <w:pPr>
      <w:widowControl/>
      <w:spacing w:line="240" w:lineRule="auto"/>
      <w:ind w:left="960" w:firstLine="0"/>
    </w:pPr>
    <w:rPr>
      <w:sz w:val="24"/>
      <w:szCs w:val="24"/>
    </w:rPr>
  </w:style>
  <w:style w:type="paragraph" w:styleId="6">
    <w:name w:val="toc 6"/>
    <w:basedOn w:val="a"/>
    <w:next w:val="a"/>
    <w:autoRedefine/>
    <w:uiPriority w:val="99"/>
    <w:semiHidden/>
    <w:rsid w:val="00354F27"/>
    <w:pPr>
      <w:widowControl/>
      <w:spacing w:line="240" w:lineRule="auto"/>
      <w:ind w:left="1200" w:firstLine="0"/>
    </w:pPr>
    <w:rPr>
      <w:sz w:val="24"/>
      <w:szCs w:val="24"/>
    </w:rPr>
  </w:style>
  <w:style w:type="paragraph" w:styleId="7">
    <w:name w:val="toc 7"/>
    <w:basedOn w:val="a"/>
    <w:next w:val="a"/>
    <w:autoRedefine/>
    <w:uiPriority w:val="99"/>
    <w:semiHidden/>
    <w:rsid w:val="00354F27"/>
    <w:pPr>
      <w:widowControl/>
      <w:spacing w:line="240" w:lineRule="auto"/>
      <w:ind w:left="1440" w:firstLine="0"/>
    </w:pPr>
    <w:rPr>
      <w:sz w:val="24"/>
      <w:szCs w:val="24"/>
    </w:rPr>
  </w:style>
  <w:style w:type="paragraph" w:styleId="8">
    <w:name w:val="toc 8"/>
    <w:basedOn w:val="a"/>
    <w:next w:val="a"/>
    <w:autoRedefine/>
    <w:uiPriority w:val="99"/>
    <w:semiHidden/>
    <w:rsid w:val="00354F27"/>
    <w:pPr>
      <w:widowControl/>
      <w:spacing w:line="240" w:lineRule="auto"/>
      <w:ind w:left="1680" w:firstLine="0"/>
    </w:pPr>
    <w:rPr>
      <w:sz w:val="24"/>
      <w:szCs w:val="24"/>
    </w:rPr>
  </w:style>
  <w:style w:type="paragraph" w:styleId="9">
    <w:name w:val="toc 9"/>
    <w:basedOn w:val="a"/>
    <w:next w:val="a"/>
    <w:autoRedefine/>
    <w:uiPriority w:val="99"/>
    <w:semiHidden/>
    <w:rsid w:val="00354F27"/>
    <w:pPr>
      <w:widowControl/>
      <w:spacing w:line="240" w:lineRule="auto"/>
      <w:ind w:left="1920" w:firstLine="0"/>
    </w:pPr>
    <w:rPr>
      <w:sz w:val="24"/>
      <w:szCs w:val="24"/>
    </w:rPr>
  </w:style>
  <w:style w:type="paragraph" w:styleId="a9">
    <w:name w:val="footer"/>
    <w:basedOn w:val="a"/>
    <w:link w:val="aa"/>
    <w:uiPriority w:val="99"/>
    <w:rsid w:val="00354F27"/>
    <w:pPr>
      <w:widowControl/>
      <w:tabs>
        <w:tab w:val="center" w:pos="4677"/>
        <w:tab w:val="right" w:pos="9355"/>
      </w:tabs>
      <w:spacing w:line="240" w:lineRule="auto"/>
      <w:ind w:firstLine="0"/>
    </w:pPr>
    <w:rPr>
      <w:sz w:val="24"/>
      <w:szCs w:val="24"/>
    </w:rPr>
  </w:style>
  <w:style w:type="character" w:customStyle="1" w:styleId="aa">
    <w:name w:val="Нижний колонтитул Знак"/>
    <w:basedOn w:val="a0"/>
    <w:link w:val="a9"/>
    <w:uiPriority w:val="99"/>
    <w:rsid w:val="00354F27"/>
    <w:rPr>
      <w:rFonts w:ascii="Times New Roman" w:eastAsia="Times New Roman" w:hAnsi="Times New Roman" w:cs="Times New Roman"/>
      <w:sz w:val="24"/>
      <w:szCs w:val="24"/>
      <w:lang w:val="ru-RU" w:eastAsia="ru-RU"/>
    </w:rPr>
  </w:style>
  <w:style w:type="character" w:styleId="ab">
    <w:name w:val="page number"/>
    <w:basedOn w:val="a0"/>
    <w:uiPriority w:val="99"/>
    <w:rsid w:val="00354F27"/>
    <w:rPr>
      <w:rFonts w:cs="Times New Roman"/>
    </w:rPr>
  </w:style>
  <w:style w:type="character" w:styleId="ac">
    <w:name w:val="Hyperlink"/>
    <w:basedOn w:val="a0"/>
    <w:uiPriority w:val="99"/>
    <w:rsid w:val="00354F27"/>
    <w:rPr>
      <w:rFonts w:cs="Times New Roman"/>
      <w:color w:val="0000FF"/>
      <w:u w:val="single"/>
    </w:rPr>
  </w:style>
  <w:style w:type="character" w:styleId="HTML">
    <w:name w:val="HTML Cite"/>
    <w:basedOn w:val="a0"/>
    <w:uiPriority w:val="99"/>
    <w:rsid w:val="00354F27"/>
    <w:rPr>
      <w:rFonts w:cs="Times New Roman"/>
      <w:i/>
    </w:rPr>
  </w:style>
  <w:style w:type="character" w:styleId="ad">
    <w:name w:val="FollowedHyperlink"/>
    <w:basedOn w:val="a0"/>
    <w:uiPriority w:val="99"/>
    <w:rsid w:val="00354F27"/>
    <w:rPr>
      <w:rFonts w:cs="Times New Roman"/>
      <w:color w:val="800080"/>
      <w:u w:val="single"/>
    </w:rPr>
  </w:style>
  <w:style w:type="paragraph" w:styleId="ae">
    <w:name w:val="Normal (Web)"/>
    <w:basedOn w:val="a"/>
    <w:uiPriority w:val="99"/>
    <w:rsid w:val="00354F27"/>
    <w:pPr>
      <w:widowControl/>
      <w:spacing w:before="100" w:after="100" w:line="240" w:lineRule="auto"/>
      <w:ind w:firstLine="0"/>
    </w:pPr>
    <w:rPr>
      <w:sz w:val="24"/>
      <w:szCs w:val="24"/>
    </w:rPr>
  </w:style>
  <w:style w:type="paragraph" w:styleId="af">
    <w:name w:val="header"/>
    <w:basedOn w:val="a"/>
    <w:link w:val="af0"/>
    <w:uiPriority w:val="99"/>
    <w:rsid w:val="00354F27"/>
    <w:pPr>
      <w:widowControl/>
      <w:tabs>
        <w:tab w:val="center" w:pos="4153"/>
        <w:tab w:val="right" w:pos="8306"/>
      </w:tabs>
      <w:spacing w:line="240" w:lineRule="auto"/>
      <w:ind w:firstLine="0"/>
    </w:pPr>
    <w:rPr>
      <w:sz w:val="24"/>
      <w:szCs w:val="24"/>
    </w:rPr>
  </w:style>
  <w:style w:type="character" w:customStyle="1" w:styleId="af0">
    <w:name w:val="Верхний колонтитул Знак"/>
    <w:basedOn w:val="a0"/>
    <w:link w:val="af"/>
    <w:uiPriority w:val="99"/>
    <w:rsid w:val="00354F27"/>
    <w:rPr>
      <w:rFonts w:ascii="Times New Roman" w:eastAsia="Times New Roman" w:hAnsi="Times New Roman" w:cs="Times New Roman"/>
      <w:sz w:val="24"/>
      <w:szCs w:val="24"/>
      <w:lang w:val="ru-RU" w:eastAsia="ru-RU"/>
    </w:rPr>
  </w:style>
  <w:style w:type="paragraph" w:styleId="34">
    <w:name w:val="Body Text 3"/>
    <w:basedOn w:val="a"/>
    <w:link w:val="35"/>
    <w:uiPriority w:val="99"/>
    <w:rsid w:val="00354F27"/>
    <w:pPr>
      <w:spacing w:before="40" w:line="300" w:lineRule="auto"/>
      <w:ind w:right="669" w:firstLine="0"/>
    </w:pPr>
    <w:rPr>
      <w:sz w:val="18"/>
      <w:szCs w:val="18"/>
    </w:rPr>
  </w:style>
  <w:style w:type="character" w:customStyle="1" w:styleId="35">
    <w:name w:val="Основной текст 3 Знак"/>
    <w:basedOn w:val="a0"/>
    <w:link w:val="34"/>
    <w:uiPriority w:val="99"/>
    <w:rsid w:val="00354F27"/>
    <w:rPr>
      <w:rFonts w:ascii="Times New Roman" w:eastAsia="Times New Roman" w:hAnsi="Times New Roman" w:cs="Times New Roman"/>
      <w:sz w:val="18"/>
      <w:szCs w:val="18"/>
      <w:lang w:val="ru-RU" w:eastAsia="ru-RU"/>
    </w:rPr>
  </w:style>
  <w:style w:type="paragraph" w:customStyle="1" w:styleId="af1">
    <w:name w:val="Чертежный"/>
    <w:uiPriority w:val="99"/>
    <w:rsid w:val="00354F27"/>
    <w:pPr>
      <w:spacing w:after="0" w:line="240" w:lineRule="auto"/>
      <w:jc w:val="both"/>
    </w:pPr>
    <w:rPr>
      <w:rFonts w:ascii="ISOCPEUR" w:eastAsia="Times New Roman" w:hAnsi="ISOCPEUR" w:cs="Times New Roman"/>
      <w:i/>
      <w:sz w:val="28"/>
      <w:szCs w:val="20"/>
      <w:lang w:eastAsia="ru-RU"/>
    </w:rPr>
  </w:style>
  <w:style w:type="paragraph" w:styleId="af2">
    <w:name w:val="List Paragraph"/>
    <w:basedOn w:val="a"/>
    <w:uiPriority w:val="34"/>
    <w:qFormat/>
    <w:rsid w:val="00354F27"/>
    <w:pPr>
      <w:widowControl/>
      <w:spacing w:after="160" w:line="259" w:lineRule="auto"/>
      <w:ind w:left="720" w:firstLine="0"/>
      <w:contextualSpacing/>
    </w:pPr>
    <w:rPr>
      <w:rFonts w:ascii="Calibri" w:hAnsi="Calibri"/>
      <w:sz w:val="22"/>
      <w:szCs w:val="22"/>
      <w:lang w:eastAsia="en-US"/>
    </w:rPr>
  </w:style>
  <w:style w:type="paragraph" w:customStyle="1" w:styleId="PLM1">
    <w:name w:val="PLM абз.1"/>
    <w:basedOn w:val="a"/>
    <w:uiPriority w:val="99"/>
    <w:rsid w:val="00354F27"/>
    <w:pPr>
      <w:widowControl/>
      <w:spacing w:after="60" w:line="288" w:lineRule="auto"/>
      <w:ind w:firstLine="709"/>
      <w:jc w:val="both"/>
    </w:pPr>
    <w:rPr>
      <w:rFonts w:ascii="TimesDL" w:hAnsi="TimesDL"/>
      <w:sz w:val="24"/>
    </w:rPr>
  </w:style>
  <w:style w:type="character" w:customStyle="1" w:styleId="50">
    <w:name w:val="Знак Знак5"/>
    <w:uiPriority w:val="99"/>
    <w:rsid w:val="00354F27"/>
    <w:rPr>
      <w:sz w:val="24"/>
    </w:rPr>
  </w:style>
  <w:style w:type="paragraph" w:styleId="af3">
    <w:name w:val="List Bullet"/>
    <w:basedOn w:val="a"/>
    <w:autoRedefine/>
    <w:uiPriority w:val="99"/>
    <w:rsid w:val="00354F27"/>
    <w:pPr>
      <w:widowControl/>
      <w:tabs>
        <w:tab w:val="num" w:pos="360"/>
      </w:tabs>
      <w:spacing w:line="240" w:lineRule="auto"/>
      <w:ind w:left="360" w:hanging="360"/>
    </w:pPr>
  </w:style>
  <w:style w:type="paragraph" w:customStyle="1" w:styleId="24">
    <w:name w:val="Основной текст2"/>
    <w:basedOn w:val="a"/>
    <w:rsid w:val="00354F27"/>
    <w:pPr>
      <w:widowControl/>
      <w:shd w:val="clear" w:color="auto" w:fill="FFFFFF"/>
      <w:spacing w:before="1020" w:after="480" w:line="544" w:lineRule="exact"/>
      <w:ind w:firstLine="0"/>
      <w:jc w:val="center"/>
    </w:pPr>
    <w:rPr>
      <w:sz w:val="29"/>
      <w:szCs w:val="29"/>
      <w:lang w:val="ru"/>
    </w:rPr>
  </w:style>
  <w:style w:type="paragraph" w:styleId="af4">
    <w:name w:val="caption"/>
    <w:basedOn w:val="a"/>
    <w:next w:val="a"/>
    <w:uiPriority w:val="99"/>
    <w:qFormat/>
    <w:rsid w:val="00354F27"/>
    <w:pPr>
      <w:widowControl/>
      <w:spacing w:after="200" w:line="240" w:lineRule="auto"/>
      <w:ind w:firstLine="0"/>
    </w:pPr>
    <w:rPr>
      <w:rFonts w:ascii="Calibri" w:hAnsi="Calibri"/>
      <w:b/>
      <w:bCs/>
      <w:color w:val="4F81BD"/>
      <w:sz w:val="18"/>
      <w:szCs w:val="18"/>
      <w:lang w:eastAsia="en-US"/>
    </w:rPr>
  </w:style>
  <w:style w:type="paragraph" w:styleId="af5">
    <w:name w:val="TOC Heading"/>
    <w:basedOn w:val="1"/>
    <w:next w:val="a"/>
    <w:uiPriority w:val="39"/>
    <w:unhideWhenUsed/>
    <w:qFormat/>
    <w:rsid w:val="00354F27"/>
    <w:pPr>
      <w:keepNext/>
      <w:tabs>
        <w:tab w:val="clear" w:pos="180"/>
        <w:tab w:val="clear" w:pos="720"/>
      </w:tabs>
      <w:spacing w:before="240" w:after="60" w:line="280" w:lineRule="auto"/>
      <w:ind w:firstLine="500"/>
      <w:jc w:val="left"/>
      <w:outlineLvl w:val="9"/>
    </w:pPr>
    <w:rPr>
      <w:rFonts w:asciiTheme="majorHAnsi" w:eastAsiaTheme="majorEastAsia" w:hAnsiTheme="majorHAnsi"/>
      <w:b/>
      <w:color w:val="auto"/>
      <w:sz w:val="32"/>
      <w:szCs w:val="32"/>
    </w:rPr>
  </w:style>
  <w:style w:type="paragraph" w:styleId="af6">
    <w:name w:val="Balloon Text"/>
    <w:basedOn w:val="a"/>
    <w:link w:val="af7"/>
    <w:uiPriority w:val="99"/>
    <w:unhideWhenUsed/>
    <w:rsid w:val="00354F27"/>
    <w:pPr>
      <w:widowControl/>
      <w:spacing w:line="240" w:lineRule="auto"/>
      <w:ind w:firstLine="0"/>
    </w:pPr>
    <w:rPr>
      <w:rFonts w:ascii="Tahoma" w:hAnsi="Tahoma" w:cs="Tahoma"/>
      <w:sz w:val="16"/>
      <w:szCs w:val="16"/>
      <w:lang w:eastAsia="en-US"/>
    </w:rPr>
  </w:style>
  <w:style w:type="character" w:customStyle="1" w:styleId="af7">
    <w:name w:val="Текст выноски Знак"/>
    <w:basedOn w:val="a0"/>
    <w:link w:val="af6"/>
    <w:uiPriority w:val="99"/>
    <w:rsid w:val="00354F27"/>
    <w:rPr>
      <w:rFonts w:ascii="Tahoma" w:eastAsia="Times New Roman" w:hAnsi="Tahoma" w:cs="Tahoma"/>
      <w:sz w:val="16"/>
      <w:szCs w:val="16"/>
      <w:lang w:val="ru-RU"/>
    </w:rPr>
  </w:style>
  <w:style w:type="paragraph" w:styleId="af8">
    <w:name w:val="Title"/>
    <w:basedOn w:val="a"/>
    <w:next w:val="a"/>
    <w:link w:val="af9"/>
    <w:uiPriority w:val="10"/>
    <w:qFormat/>
    <w:rsid w:val="00354F27"/>
    <w:pPr>
      <w:widowControl/>
      <w:pBdr>
        <w:bottom w:val="single" w:sz="8" w:space="4" w:color="4F81BD"/>
      </w:pBdr>
      <w:spacing w:after="300" w:line="240" w:lineRule="auto"/>
      <w:ind w:firstLine="0"/>
      <w:contextualSpacing/>
    </w:pPr>
    <w:rPr>
      <w:rFonts w:ascii="Cambria" w:hAnsi="Cambria"/>
      <w:color w:val="17365D"/>
      <w:spacing w:val="5"/>
      <w:kern w:val="28"/>
      <w:sz w:val="52"/>
      <w:szCs w:val="52"/>
      <w:lang w:eastAsia="en-US"/>
    </w:rPr>
  </w:style>
  <w:style w:type="character" w:customStyle="1" w:styleId="af9">
    <w:name w:val="Название Знак"/>
    <w:basedOn w:val="a0"/>
    <w:link w:val="af8"/>
    <w:uiPriority w:val="10"/>
    <w:rsid w:val="00354F27"/>
    <w:rPr>
      <w:rFonts w:ascii="Cambria" w:eastAsia="Times New Roman" w:hAnsi="Cambria" w:cs="Times New Roman"/>
      <w:color w:val="17365D"/>
      <w:spacing w:val="5"/>
      <w:kern w:val="28"/>
      <w:sz w:val="52"/>
      <w:szCs w:val="52"/>
      <w:lang w:val="ru-RU"/>
    </w:rPr>
  </w:style>
  <w:style w:type="character" w:customStyle="1" w:styleId="afa">
    <w:name w:val="Основной текст_"/>
    <w:link w:val="12"/>
    <w:locked/>
    <w:rsid w:val="00354F27"/>
    <w:rPr>
      <w:sz w:val="29"/>
      <w:shd w:val="clear" w:color="auto" w:fill="FFFFFF"/>
    </w:rPr>
  </w:style>
  <w:style w:type="paragraph" w:customStyle="1" w:styleId="12">
    <w:name w:val="Основной текст1"/>
    <w:basedOn w:val="a"/>
    <w:link w:val="afa"/>
    <w:rsid w:val="00354F27"/>
    <w:pPr>
      <w:widowControl/>
      <w:shd w:val="clear" w:color="auto" w:fill="FFFFFF"/>
      <w:spacing w:after="480" w:line="557" w:lineRule="exact"/>
      <w:ind w:hanging="780"/>
      <w:jc w:val="center"/>
    </w:pPr>
    <w:rPr>
      <w:rFonts w:asciiTheme="minorHAnsi" w:eastAsiaTheme="minorHAnsi" w:hAnsiTheme="minorHAnsi" w:cstheme="minorBidi"/>
      <w:sz w:val="29"/>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1.jpeg"/><Relationship Id="rId42" Type="http://schemas.openxmlformats.org/officeDocument/2006/relationships/image" Target="media/image30.wmf"/><Relationship Id="rId63" Type="http://schemas.openxmlformats.org/officeDocument/2006/relationships/oleObject" Target="embeddings/oleObject16.bin"/><Relationship Id="rId84" Type="http://schemas.openxmlformats.org/officeDocument/2006/relationships/image" Target="media/image51.wmf"/><Relationship Id="rId138" Type="http://schemas.openxmlformats.org/officeDocument/2006/relationships/oleObject" Target="embeddings/oleObject55.bin"/><Relationship Id="rId159" Type="http://schemas.openxmlformats.org/officeDocument/2006/relationships/oleObject" Target="embeddings/oleObject66.bin"/><Relationship Id="rId170" Type="http://schemas.openxmlformats.org/officeDocument/2006/relationships/image" Target="media/image92.wmf"/><Relationship Id="rId191" Type="http://schemas.openxmlformats.org/officeDocument/2006/relationships/oleObject" Target="embeddings/oleObject83.bin"/><Relationship Id="rId205" Type="http://schemas.openxmlformats.org/officeDocument/2006/relationships/image" Target="media/image108.wmf"/><Relationship Id="rId226" Type="http://schemas.openxmlformats.org/officeDocument/2006/relationships/image" Target="media/image113.wmf"/><Relationship Id="rId247" Type="http://schemas.openxmlformats.org/officeDocument/2006/relationships/oleObject" Target="embeddings/oleObject118.bin"/><Relationship Id="rId107" Type="http://schemas.openxmlformats.org/officeDocument/2006/relationships/oleObject" Target="embeddings/oleObject38.bin"/><Relationship Id="rId268" Type="http://schemas.openxmlformats.org/officeDocument/2006/relationships/image" Target="media/image142.png"/><Relationship Id="rId289" Type="http://schemas.openxmlformats.org/officeDocument/2006/relationships/image" Target="media/image163.png"/><Relationship Id="rId11" Type="http://schemas.openxmlformats.org/officeDocument/2006/relationships/oleObject" Target="embeddings/oleObject1.bin"/><Relationship Id="rId32" Type="http://schemas.openxmlformats.org/officeDocument/2006/relationships/image" Target="media/image22.jpeg"/><Relationship Id="rId53" Type="http://schemas.openxmlformats.org/officeDocument/2006/relationships/oleObject" Target="embeddings/oleObject11.bin"/><Relationship Id="rId74" Type="http://schemas.openxmlformats.org/officeDocument/2006/relationships/image" Target="media/image46.wmf"/><Relationship Id="rId128" Type="http://schemas.openxmlformats.org/officeDocument/2006/relationships/oleObject" Target="embeddings/oleObject50.bin"/><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oleObject" Target="embeddings/oleObject32.bin"/><Relationship Id="rId160" Type="http://schemas.openxmlformats.org/officeDocument/2006/relationships/image" Target="media/image87.wmf"/><Relationship Id="rId181" Type="http://schemas.openxmlformats.org/officeDocument/2006/relationships/image" Target="media/image97.png"/><Relationship Id="rId216" Type="http://schemas.openxmlformats.org/officeDocument/2006/relationships/oleObject" Target="embeddings/oleObject97.bin"/><Relationship Id="rId237" Type="http://schemas.openxmlformats.org/officeDocument/2006/relationships/oleObject" Target="embeddings/oleObject113.bin"/><Relationship Id="rId258" Type="http://schemas.openxmlformats.org/officeDocument/2006/relationships/image" Target="media/image132.png"/><Relationship Id="rId279" Type="http://schemas.openxmlformats.org/officeDocument/2006/relationships/image" Target="media/image153.png"/><Relationship Id="rId22" Type="http://schemas.openxmlformats.org/officeDocument/2006/relationships/image" Target="media/image12.png"/><Relationship Id="rId43" Type="http://schemas.openxmlformats.org/officeDocument/2006/relationships/oleObject" Target="embeddings/oleObject6.bin"/><Relationship Id="rId64" Type="http://schemas.openxmlformats.org/officeDocument/2006/relationships/image" Target="media/image41.wmf"/><Relationship Id="rId118" Type="http://schemas.openxmlformats.org/officeDocument/2006/relationships/oleObject" Target="embeddings/oleObject45.bin"/><Relationship Id="rId139" Type="http://schemas.openxmlformats.org/officeDocument/2006/relationships/image" Target="media/image77.png"/><Relationship Id="rId290" Type="http://schemas.openxmlformats.org/officeDocument/2006/relationships/image" Target="media/image164.png"/><Relationship Id="rId85" Type="http://schemas.openxmlformats.org/officeDocument/2006/relationships/oleObject" Target="embeddings/oleObject27.bin"/><Relationship Id="rId150" Type="http://schemas.openxmlformats.org/officeDocument/2006/relationships/image" Target="media/image82.wmf"/><Relationship Id="rId171" Type="http://schemas.openxmlformats.org/officeDocument/2006/relationships/oleObject" Target="embeddings/oleObject72.bin"/><Relationship Id="rId192" Type="http://schemas.openxmlformats.org/officeDocument/2006/relationships/image" Target="media/image102.wmf"/><Relationship Id="rId206" Type="http://schemas.openxmlformats.org/officeDocument/2006/relationships/oleObject" Target="embeddings/oleObject91.bin"/><Relationship Id="rId227" Type="http://schemas.openxmlformats.org/officeDocument/2006/relationships/oleObject" Target="embeddings/oleObject107.bin"/><Relationship Id="rId248" Type="http://schemas.openxmlformats.org/officeDocument/2006/relationships/image" Target="media/image123.wmf"/><Relationship Id="rId269" Type="http://schemas.openxmlformats.org/officeDocument/2006/relationships/image" Target="media/image143.png"/><Relationship Id="rId12" Type="http://schemas.openxmlformats.org/officeDocument/2006/relationships/image" Target="media/image4.wmf"/><Relationship Id="rId33" Type="http://schemas.openxmlformats.org/officeDocument/2006/relationships/image" Target="media/image23.jpeg"/><Relationship Id="rId108" Type="http://schemas.openxmlformats.org/officeDocument/2006/relationships/oleObject" Target="embeddings/oleObject39.bin"/><Relationship Id="rId129" Type="http://schemas.openxmlformats.org/officeDocument/2006/relationships/image" Target="media/image72.wmf"/><Relationship Id="rId280" Type="http://schemas.openxmlformats.org/officeDocument/2006/relationships/image" Target="media/image154.png"/><Relationship Id="rId54" Type="http://schemas.openxmlformats.org/officeDocument/2006/relationships/image" Target="media/image36.wmf"/><Relationship Id="rId75" Type="http://schemas.openxmlformats.org/officeDocument/2006/relationships/oleObject" Target="embeddings/oleObject22.bin"/><Relationship Id="rId96" Type="http://schemas.openxmlformats.org/officeDocument/2006/relationships/image" Target="media/image57.wmf"/><Relationship Id="rId140" Type="http://schemas.openxmlformats.org/officeDocument/2006/relationships/oleObject" Target="embeddings/oleObject56.bin"/><Relationship Id="rId161" Type="http://schemas.openxmlformats.org/officeDocument/2006/relationships/oleObject" Target="embeddings/oleObject67.bin"/><Relationship Id="rId182" Type="http://schemas.openxmlformats.org/officeDocument/2006/relationships/image" Target="media/image98.wmf"/><Relationship Id="rId217" Type="http://schemas.openxmlformats.org/officeDocument/2006/relationships/oleObject" Target="embeddings/oleObject98.bin"/><Relationship Id="rId6" Type="http://schemas.openxmlformats.org/officeDocument/2006/relationships/footnotes" Target="footnotes.xml"/><Relationship Id="rId238" Type="http://schemas.openxmlformats.org/officeDocument/2006/relationships/image" Target="media/image118.wmf"/><Relationship Id="rId259" Type="http://schemas.openxmlformats.org/officeDocument/2006/relationships/image" Target="media/image133.png"/><Relationship Id="rId23" Type="http://schemas.openxmlformats.org/officeDocument/2006/relationships/image" Target="media/image13.jpeg"/><Relationship Id="rId119" Type="http://schemas.openxmlformats.org/officeDocument/2006/relationships/image" Target="media/image67.wmf"/><Relationship Id="rId270" Type="http://schemas.openxmlformats.org/officeDocument/2006/relationships/image" Target="media/image144.png"/><Relationship Id="rId291" Type="http://schemas.openxmlformats.org/officeDocument/2006/relationships/image" Target="media/image165.png"/><Relationship Id="rId44" Type="http://schemas.openxmlformats.org/officeDocument/2006/relationships/image" Target="media/image31.wmf"/><Relationship Id="rId65"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oleObject" Target="embeddings/oleObject51.bin"/><Relationship Id="rId151" Type="http://schemas.openxmlformats.org/officeDocument/2006/relationships/oleObject" Target="embeddings/oleObject62.bin"/><Relationship Id="rId172" Type="http://schemas.openxmlformats.org/officeDocument/2006/relationships/image" Target="media/image93.wmf"/><Relationship Id="rId193" Type="http://schemas.openxmlformats.org/officeDocument/2006/relationships/oleObject" Target="embeddings/oleObject84.bin"/><Relationship Id="rId207" Type="http://schemas.openxmlformats.org/officeDocument/2006/relationships/image" Target="media/image109.wmf"/><Relationship Id="rId228" Type="http://schemas.openxmlformats.org/officeDocument/2006/relationships/image" Target="media/image114.wmf"/><Relationship Id="rId249" Type="http://schemas.openxmlformats.org/officeDocument/2006/relationships/oleObject" Target="embeddings/oleObject119.bin"/><Relationship Id="rId13" Type="http://schemas.openxmlformats.org/officeDocument/2006/relationships/oleObject" Target="embeddings/oleObject2.bin"/><Relationship Id="rId109" Type="http://schemas.openxmlformats.org/officeDocument/2006/relationships/oleObject" Target="embeddings/oleObject40.bin"/><Relationship Id="rId260" Type="http://schemas.openxmlformats.org/officeDocument/2006/relationships/image" Target="media/image134.png"/><Relationship Id="rId281" Type="http://schemas.openxmlformats.org/officeDocument/2006/relationships/image" Target="media/image155.png"/><Relationship Id="rId34" Type="http://schemas.openxmlformats.org/officeDocument/2006/relationships/image" Target="media/image24.jpeg"/><Relationship Id="rId50" Type="http://schemas.openxmlformats.org/officeDocument/2006/relationships/image" Target="media/image34.wmf"/><Relationship Id="rId55" Type="http://schemas.openxmlformats.org/officeDocument/2006/relationships/oleObject" Target="embeddings/oleObject12.bin"/><Relationship Id="rId76" Type="http://schemas.openxmlformats.org/officeDocument/2006/relationships/image" Target="media/image47.wmf"/><Relationship Id="rId97" Type="http://schemas.openxmlformats.org/officeDocument/2006/relationships/oleObject" Target="embeddings/oleObject33.bin"/><Relationship Id="rId104" Type="http://schemas.openxmlformats.org/officeDocument/2006/relationships/image" Target="media/image61.wmf"/><Relationship Id="rId120" Type="http://schemas.openxmlformats.org/officeDocument/2006/relationships/oleObject" Target="embeddings/oleObject46.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59.bin"/><Relationship Id="rId167" Type="http://schemas.openxmlformats.org/officeDocument/2006/relationships/oleObject" Target="embeddings/oleObject70.bin"/><Relationship Id="rId188" Type="http://schemas.openxmlformats.org/officeDocument/2006/relationships/oleObject" Target="embeddings/oleObject81.bin"/><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image" Target="media/image55.wmf"/><Relationship Id="rId162" Type="http://schemas.openxmlformats.org/officeDocument/2006/relationships/image" Target="media/image88.wmf"/><Relationship Id="rId183" Type="http://schemas.openxmlformats.org/officeDocument/2006/relationships/oleObject" Target="embeddings/oleObject78.bin"/><Relationship Id="rId213" Type="http://schemas.openxmlformats.org/officeDocument/2006/relationships/image" Target="media/image111.wmf"/><Relationship Id="rId218" Type="http://schemas.openxmlformats.org/officeDocument/2006/relationships/oleObject" Target="embeddings/oleObject99.bin"/><Relationship Id="rId234" Type="http://schemas.openxmlformats.org/officeDocument/2006/relationships/image" Target="media/image116.wmf"/><Relationship Id="rId239"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9.jpeg"/><Relationship Id="rId250" Type="http://schemas.openxmlformats.org/officeDocument/2006/relationships/image" Target="media/image124.png"/><Relationship Id="rId255" Type="http://schemas.openxmlformats.org/officeDocument/2006/relationships/image" Target="media/image129.wmf"/><Relationship Id="rId271" Type="http://schemas.openxmlformats.org/officeDocument/2006/relationships/image" Target="media/image145.png"/><Relationship Id="rId276" Type="http://schemas.openxmlformats.org/officeDocument/2006/relationships/image" Target="media/image150.png"/><Relationship Id="rId292" Type="http://schemas.openxmlformats.org/officeDocument/2006/relationships/footer" Target="footer1.xml"/><Relationship Id="rId24" Type="http://schemas.openxmlformats.org/officeDocument/2006/relationships/image" Target="media/image14.png"/><Relationship Id="rId40" Type="http://schemas.openxmlformats.org/officeDocument/2006/relationships/image" Target="media/image29.wmf"/><Relationship Id="rId45" Type="http://schemas.openxmlformats.org/officeDocument/2006/relationships/oleObject" Target="embeddings/oleObject7.bin"/><Relationship Id="rId66" Type="http://schemas.openxmlformats.org/officeDocument/2006/relationships/image" Target="media/image42.wmf"/><Relationship Id="rId87" Type="http://schemas.openxmlformats.org/officeDocument/2006/relationships/oleObject" Target="embeddings/oleObject28.bin"/><Relationship Id="rId110" Type="http://schemas.openxmlformats.org/officeDocument/2006/relationships/oleObject" Target="embeddings/oleObject41.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4.bin"/><Relationship Id="rId157" Type="http://schemas.openxmlformats.org/officeDocument/2006/relationships/oleObject" Target="embeddings/oleObject65.bin"/><Relationship Id="rId178" Type="http://schemas.openxmlformats.org/officeDocument/2006/relationships/oleObject" Target="embeddings/oleObject76.bin"/><Relationship Id="rId61" Type="http://schemas.openxmlformats.org/officeDocument/2006/relationships/oleObject" Target="embeddings/oleObject15.bin"/><Relationship Id="rId82" Type="http://schemas.openxmlformats.org/officeDocument/2006/relationships/image" Target="media/image50.wmf"/><Relationship Id="rId152" Type="http://schemas.openxmlformats.org/officeDocument/2006/relationships/image" Target="media/image83.wmf"/><Relationship Id="rId173" Type="http://schemas.openxmlformats.org/officeDocument/2006/relationships/oleObject" Target="embeddings/oleObject73.bin"/><Relationship Id="rId194" Type="http://schemas.openxmlformats.org/officeDocument/2006/relationships/oleObject" Target="embeddings/oleObject85.bin"/><Relationship Id="rId199" Type="http://schemas.openxmlformats.org/officeDocument/2006/relationships/image" Target="media/image105.wmf"/><Relationship Id="rId203" Type="http://schemas.openxmlformats.org/officeDocument/2006/relationships/image" Target="media/image107.wmf"/><Relationship Id="rId208" Type="http://schemas.openxmlformats.org/officeDocument/2006/relationships/oleObject" Target="embeddings/oleObject92.bin"/><Relationship Id="rId229" Type="http://schemas.openxmlformats.org/officeDocument/2006/relationships/oleObject" Target="embeddings/oleObject108.bin"/><Relationship Id="rId19" Type="http://schemas.openxmlformats.org/officeDocument/2006/relationships/image" Target="media/image9.jpeg"/><Relationship Id="rId224" Type="http://schemas.openxmlformats.org/officeDocument/2006/relationships/oleObject" Target="embeddings/oleObject105.bin"/><Relationship Id="rId240" Type="http://schemas.openxmlformats.org/officeDocument/2006/relationships/image" Target="media/image119.wmf"/><Relationship Id="rId245" Type="http://schemas.openxmlformats.org/officeDocument/2006/relationships/oleObject" Target="embeddings/oleObject117.bin"/><Relationship Id="rId261" Type="http://schemas.openxmlformats.org/officeDocument/2006/relationships/image" Target="media/image135.png"/><Relationship Id="rId266" Type="http://schemas.openxmlformats.org/officeDocument/2006/relationships/image" Target="media/image140.png"/><Relationship Id="rId287" Type="http://schemas.openxmlformats.org/officeDocument/2006/relationships/image" Target="media/image161.png"/><Relationship Id="rId14" Type="http://schemas.openxmlformats.org/officeDocument/2006/relationships/image" Target="media/image5.wmf"/><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37.wmf"/><Relationship Id="rId77" Type="http://schemas.openxmlformats.org/officeDocument/2006/relationships/oleObject" Target="embeddings/oleObject23.bin"/><Relationship Id="rId100" Type="http://schemas.openxmlformats.org/officeDocument/2006/relationships/image" Target="media/image59.wmf"/><Relationship Id="rId105" Type="http://schemas.openxmlformats.org/officeDocument/2006/relationships/oleObject" Target="embeddings/oleObject37.bin"/><Relationship Id="rId126" Type="http://schemas.openxmlformats.org/officeDocument/2006/relationships/oleObject" Target="embeddings/oleObject49.bin"/><Relationship Id="rId147" Type="http://schemas.openxmlformats.org/officeDocument/2006/relationships/oleObject" Target="embeddings/oleObject60.bin"/><Relationship Id="rId168" Type="http://schemas.openxmlformats.org/officeDocument/2006/relationships/image" Target="media/image91.wmf"/><Relationship Id="rId282"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45.wmf"/><Relationship Id="rId93" Type="http://schemas.openxmlformats.org/officeDocument/2006/relationships/oleObject" Target="embeddings/oleObject31.bin"/><Relationship Id="rId98" Type="http://schemas.openxmlformats.org/officeDocument/2006/relationships/image" Target="media/image58.wmf"/><Relationship Id="rId121" Type="http://schemas.openxmlformats.org/officeDocument/2006/relationships/image" Target="media/image68.wmf"/><Relationship Id="rId142" Type="http://schemas.openxmlformats.org/officeDocument/2006/relationships/oleObject" Target="embeddings/oleObject57.bin"/><Relationship Id="rId163" Type="http://schemas.openxmlformats.org/officeDocument/2006/relationships/oleObject" Target="embeddings/oleObject68.bin"/><Relationship Id="rId184" Type="http://schemas.openxmlformats.org/officeDocument/2006/relationships/image" Target="media/image99.wmf"/><Relationship Id="rId189" Type="http://schemas.openxmlformats.org/officeDocument/2006/relationships/image" Target="media/image101.wmf"/><Relationship Id="rId219" Type="http://schemas.openxmlformats.org/officeDocument/2006/relationships/oleObject" Target="embeddings/oleObject100.bin"/><Relationship Id="rId3" Type="http://schemas.microsoft.com/office/2007/relationships/stylesWithEffects" Target="stylesWithEffects.xml"/><Relationship Id="rId214" Type="http://schemas.openxmlformats.org/officeDocument/2006/relationships/oleObject" Target="embeddings/oleObject96.bin"/><Relationship Id="rId230" Type="http://schemas.openxmlformats.org/officeDocument/2006/relationships/oleObject" Target="embeddings/oleObject109.bin"/><Relationship Id="rId235" Type="http://schemas.openxmlformats.org/officeDocument/2006/relationships/oleObject" Target="embeddings/oleObject112.bin"/><Relationship Id="rId251" Type="http://schemas.openxmlformats.org/officeDocument/2006/relationships/image" Target="media/image125.jpeg"/><Relationship Id="rId256" Type="http://schemas.openxmlformats.org/officeDocument/2006/relationships/image" Target="media/image130.wmf"/><Relationship Id="rId277" Type="http://schemas.openxmlformats.org/officeDocument/2006/relationships/image" Target="media/image151.png"/><Relationship Id="rId25" Type="http://schemas.openxmlformats.org/officeDocument/2006/relationships/image" Target="media/image15.jpeg"/><Relationship Id="rId46" Type="http://schemas.openxmlformats.org/officeDocument/2006/relationships/image" Target="media/image32.wmf"/><Relationship Id="rId67" Type="http://schemas.openxmlformats.org/officeDocument/2006/relationships/oleObject" Target="embeddings/oleObject18.bin"/><Relationship Id="rId116" Type="http://schemas.openxmlformats.org/officeDocument/2006/relationships/oleObject" Target="embeddings/oleObject44.bin"/><Relationship Id="rId137" Type="http://schemas.openxmlformats.org/officeDocument/2006/relationships/image" Target="media/image76.wmf"/><Relationship Id="rId158" Type="http://schemas.openxmlformats.org/officeDocument/2006/relationships/image" Target="media/image86.wmf"/><Relationship Id="rId272" Type="http://schemas.openxmlformats.org/officeDocument/2006/relationships/image" Target="media/image146.png"/><Relationship Id="rId29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oleObject" Target="embeddings/oleObject5.bin"/><Relationship Id="rId62" Type="http://schemas.openxmlformats.org/officeDocument/2006/relationships/image" Target="media/image40.wmf"/><Relationship Id="rId83" Type="http://schemas.openxmlformats.org/officeDocument/2006/relationships/oleObject" Target="embeddings/oleObject26.bin"/><Relationship Id="rId88" Type="http://schemas.openxmlformats.org/officeDocument/2006/relationships/image" Target="media/image53.wmf"/><Relationship Id="rId111" Type="http://schemas.openxmlformats.org/officeDocument/2006/relationships/image" Target="media/image63.png"/><Relationship Id="rId132" Type="http://schemas.openxmlformats.org/officeDocument/2006/relationships/oleObject" Target="embeddings/oleObject52.bin"/><Relationship Id="rId153" Type="http://schemas.openxmlformats.org/officeDocument/2006/relationships/oleObject" Target="embeddings/oleObject63.bin"/><Relationship Id="rId174" Type="http://schemas.openxmlformats.org/officeDocument/2006/relationships/image" Target="media/image94.wmf"/><Relationship Id="rId179" Type="http://schemas.openxmlformats.org/officeDocument/2006/relationships/image" Target="media/image96.wmf"/><Relationship Id="rId195" Type="http://schemas.openxmlformats.org/officeDocument/2006/relationships/image" Target="media/image103.wmf"/><Relationship Id="rId209" Type="http://schemas.openxmlformats.org/officeDocument/2006/relationships/image" Target="media/image110.wmf"/><Relationship Id="rId190" Type="http://schemas.openxmlformats.org/officeDocument/2006/relationships/oleObject" Target="embeddings/oleObject82.bin"/><Relationship Id="rId204" Type="http://schemas.openxmlformats.org/officeDocument/2006/relationships/oleObject" Target="embeddings/oleObject90.bin"/><Relationship Id="rId220" Type="http://schemas.openxmlformats.org/officeDocument/2006/relationships/oleObject" Target="embeddings/oleObject101.bin"/><Relationship Id="rId225" Type="http://schemas.openxmlformats.org/officeDocument/2006/relationships/oleObject" Target="embeddings/oleObject106.bin"/><Relationship Id="rId241" Type="http://schemas.openxmlformats.org/officeDocument/2006/relationships/oleObject" Target="embeddings/oleObject115.bin"/><Relationship Id="rId246" Type="http://schemas.openxmlformats.org/officeDocument/2006/relationships/image" Target="media/image122.wmf"/><Relationship Id="rId267" Type="http://schemas.openxmlformats.org/officeDocument/2006/relationships/image" Target="media/image141.png"/><Relationship Id="rId288" Type="http://schemas.openxmlformats.org/officeDocument/2006/relationships/image" Target="media/image162.png"/><Relationship Id="rId15" Type="http://schemas.openxmlformats.org/officeDocument/2006/relationships/oleObject" Target="embeddings/oleObject3.bin"/><Relationship Id="rId36" Type="http://schemas.openxmlformats.org/officeDocument/2006/relationships/image" Target="media/image26.jpeg"/><Relationship Id="rId57" Type="http://schemas.openxmlformats.org/officeDocument/2006/relationships/oleObject" Target="embeddings/oleObject13.bin"/><Relationship Id="rId106" Type="http://schemas.openxmlformats.org/officeDocument/2006/relationships/image" Target="media/image62.wmf"/><Relationship Id="rId127" Type="http://schemas.openxmlformats.org/officeDocument/2006/relationships/image" Target="media/image71.wmf"/><Relationship Id="rId262" Type="http://schemas.openxmlformats.org/officeDocument/2006/relationships/image" Target="media/image136.png"/><Relationship Id="rId283" Type="http://schemas.openxmlformats.org/officeDocument/2006/relationships/image" Target="media/image157.png"/><Relationship Id="rId10" Type="http://schemas.openxmlformats.org/officeDocument/2006/relationships/image" Target="media/image3.wmf"/><Relationship Id="rId31" Type="http://schemas.openxmlformats.org/officeDocument/2006/relationships/image" Target="media/image21.jpeg"/><Relationship Id="rId52" Type="http://schemas.openxmlformats.org/officeDocument/2006/relationships/image" Target="media/image35.wmf"/><Relationship Id="rId73" Type="http://schemas.openxmlformats.org/officeDocument/2006/relationships/oleObject" Target="embeddings/oleObject21.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oleObject" Target="embeddings/oleObject47.bin"/><Relationship Id="rId143" Type="http://schemas.openxmlformats.org/officeDocument/2006/relationships/image" Target="media/image79.wmf"/><Relationship Id="rId148" Type="http://schemas.openxmlformats.org/officeDocument/2006/relationships/image" Target="media/image81.wmf"/><Relationship Id="rId164" Type="http://schemas.openxmlformats.org/officeDocument/2006/relationships/image" Target="media/image89.wmf"/><Relationship Id="rId169" Type="http://schemas.openxmlformats.org/officeDocument/2006/relationships/oleObject" Target="embeddings/oleObject71.bin"/><Relationship Id="rId185" Type="http://schemas.openxmlformats.org/officeDocument/2006/relationships/oleObject" Target="embeddings/oleObject79.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7.bin"/><Relationship Id="rId210" Type="http://schemas.openxmlformats.org/officeDocument/2006/relationships/oleObject" Target="embeddings/oleObject93.bin"/><Relationship Id="rId215" Type="http://schemas.openxmlformats.org/officeDocument/2006/relationships/image" Target="media/image112.wmf"/><Relationship Id="rId236" Type="http://schemas.openxmlformats.org/officeDocument/2006/relationships/image" Target="media/image117.wmf"/><Relationship Id="rId257" Type="http://schemas.openxmlformats.org/officeDocument/2006/relationships/image" Target="media/image131.png"/><Relationship Id="rId278" Type="http://schemas.openxmlformats.org/officeDocument/2006/relationships/image" Target="media/image152.png"/><Relationship Id="rId26" Type="http://schemas.openxmlformats.org/officeDocument/2006/relationships/image" Target="media/image16.png"/><Relationship Id="rId231" Type="http://schemas.openxmlformats.org/officeDocument/2006/relationships/oleObject" Target="embeddings/oleObject110.bin"/><Relationship Id="rId252" Type="http://schemas.openxmlformats.org/officeDocument/2006/relationships/image" Target="media/image126.png"/><Relationship Id="rId273" Type="http://schemas.openxmlformats.org/officeDocument/2006/relationships/image" Target="media/image147.png"/><Relationship Id="rId294" Type="http://schemas.openxmlformats.org/officeDocument/2006/relationships/theme" Target="theme/theme1.xml"/><Relationship Id="rId47" Type="http://schemas.openxmlformats.org/officeDocument/2006/relationships/oleObject" Target="embeddings/oleObject8.bin"/><Relationship Id="rId68" Type="http://schemas.openxmlformats.org/officeDocument/2006/relationships/image" Target="media/image43.wmf"/><Relationship Id="rId89" Type="http://schemas.openxmlformats.org/officeDocument/2006/relationships/oleObject" Target="embeddings/oleObject29.bin"/><Relationship Id="rId112" Type="http://schemas.openxmlformats.org/officeDocument/2006/relationships/oleObject" Target="embeddings/oleObject42.bin"/><Relationship Id="rId133" Type="http://schemas.openxmlformats.org/officeDocument/2006/relationships/image" Target="media/image74.wmf"/><Relationship Id="rId154" Type="http://schemas.openxmlformats.org/officeDocument/2006/relationships/image" Target="media/image84.wmf"/><Relationship Id="rId175" Type="http://schemas.openxmlformats.org/officeDocument/2006/relationships/oleObject" Target="embeddings/oleObject74.bin"/><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6.jpeg"/><Relationship Id="rId221" Type="http://schemas.openxmlformats.org/officeDocument/2006/relationships/oleObject" Target="embeddings/oleObject102.bin"/><Relationship Id="rId242" Type="http://schemas.openxmlformats.org/officeDocument/2006/relationships/image" Target="media/image120.wmf"/><Relationship Id="rId263" Type="http://schemas.openxmlformats.org/officeDocument/2006/relationships/image" Target="media/image137.png"/><Relationship Id="rId284" Type="http://schemas.openxmlformats.org/officeDocument/2006/relationships/image" Target="media/image158.png"/><Relationship Id="rId37" Type="http://schemas.openxmlformats.org/officeDocument/2006/relationships/image" Target="media/image27.jpeg"/><Relationship Id="rId58" Type="http://schemas.openxmlformats.org/officeDocument/2006/relationships/image" Target="media/image38.wmf"/><Relationship Id="rId79" Type="http://schemas.openxmlformats.org/officeDocument/2006/relationships/oleObject" Target="embeddings/oleObject24.bin"/><Relationship Id="rId102" Type="http://schemas.openxmlformats.org/officeDocument/2006/relationships/image" Target="media/image60.wmf"/><Relationship Id="rId123" Type="http://schemas.openxmlformats.org/officeDocument/2006/relationships/image" Target="media/image69.wmf"/><Relationship Id="rId144" Type="http://schemas.openxmlformats.org/officeDocument/2006/relationships/oleObject" Target="embeddings/oleObject58.bin"/><Relationship Id="rId90" Type="http://schemas.openxmlformats.org/officeDocument/2006/relationships/image" Target="media/image54.wmf"/><Relationship Id="rId165" Type="http://schemas.openxmlformats.org/officeDocument/2006/relationships/oleObject" Target="embeddings/oleObject69.bin"/><Relationship Id="rId186" Type="http://schemas.openxmlformats.org/officeDocument/2006/relationships/oleObject" Target="embeddings/oleObject80.bin"/><Relationship Id="rId211" Type="http://schemas.openxmlformats.org/officeDocument/2006/relationships/oleObject" Target="embeddings/oleObject94.bin"/><Relationship Id="rId232" Type="http://schemas.openxmlformats.org/officeDocument/2006/relationships/image" Target="media/image115.wmf"/><Relationship Id="rId253" Type="http://schemas.openxmlformats.org/officeDocument/2006/relationships/image" Target="media/image127.wmf"/><Relationship Id="rId274" Type="http://schemas.openxmlformats.org/officeDocument/2006/relationships/image" Target="media/image148.png"/><Relationship Id="rId27" Type="http://schemas.openxmlformats.org/officeDocument/2006/relationships/image" Target="media/image17.png"/><Relationship Id="rId48" Type="http://schemas.openxmlformats.org/officeDocument/2006/relationships/image" Target="media/image33.wmf"/><Relationship Id="rId69" Type="http://schemas.openxmlformats.org/officeDocument/2006/relationships/oleObject" Target="embeddings/oleObject19.bin"/><Relationship Id="rId113" Type="http://schemas.openxmlformats.org/officeDocument/2006/relationships/image" Target="media/image64.wmf"/><Relationship Id="rId134" Type="http://schemas.openxmlformats.org/officeDocument/2006/relationships/oleObject" Target="embeddings/oleObject53.bin"/><Relationship Id="rId80" Type="http://schemas.openxmlformats.org/officeDocument/2006/relationships/image" Target="media/image49.wmf"/><Relationship Id="rId155" Type="http://schemas.openxmlformats.org/officeDocument/2006/relationships/oleObject" Target="embeddings/oleObject64.bin"/><Relationship Id="rId176" Type="http://schemas.openxmlformats.org/officeDocument/2006/relationships/image" Target="media/image95.wmf"/><Relationship Id="rId197" Type="http://schemas.openxmlformats.org/officeDocument/2006/relationships/image" Target="media/image104.wmf"/><Relationship Id="rId201" Type="http://schemas.openxmlformats.org/officeDocument/2006/relationships/image" Target="media/image106.wmf"/><Relationship Id="rId222" Type="http://schemas.openxmlformats.org/officeDocument/2006/relationships/oleObject" Target="embeddings/oleObject103.bin"/><Relationship Id="rId243" Type="http://schemas.openxmlformats.org/officeDocument/2006/relationships/oleObject" Target="embeddings/oleObject116.bin"/><Relationship Id="rId264" Type="http://schemas.openxmlformats.org/officeDocument/2006/relationships/image" Target="media/image138.png"/><Relationship Id="rId285" Type="http://schemas.openxmlformats.org/officeDocument/2006/relationships/image" Target="media/image159.png"/><Relationship Id="rId17" Type="http://schemas.openxmlformats.org/officeDocument/2006/relationships/image" Target="media/image7.jpeg"/><Relationship Id="rId38" Type="http://schemas.openxmlformats.org/officeDocument/2006/relationships/image" Target="media/image28.wmf"/><Relationship Id="rId59" Type="http://schemas.openxmlformats.org/officeDocument/2006/relationships/oleObject" Target="embeddings/oleObject14.bin"/><Relationship Id="rId103" Type="http://schemas.openxmlformats.org/officeDocument/2006/relationships/oleObject" Target="embeddings/oleObject36.bin"/><Relationship Id="rId124" Type="http://schemas.openxmlformats.org/officeDocument/2006/relationships/oleObject" Target="embeddings/oleObject48.bin"/><Relationship Id="rId70" Type="http://schemas.openxmlformats.org/officeDocument/2006/relationships/image" Target="media/image44.wmf"/><Relationship Id="rId91" Type="http://schemas.openxmlformats.org/officeDocument/2006/relationships/oleObject" Target="embeddings/oleObject30.bin"/><Relationship Id="rId145" Type="http://schemas.openxmlformats.org/officeDocument/2006/relationships/image" Target="media/image80.wmf"/><Relationship Id="rId166" Type="http://schemas.openxmlformats.org/officeDocument/2006/relationships/image" Target="media/image90.wmf"/><Relationship Id="rId187" Type="http://schemas.openxmlformats.org/officeDocument/2006/relationships/image" Target="media/image100.wmf"/><Relationship Id="rId1" Type="http://schemas.openxmlformats.org/officeDocument/2006/relationships/numbering" Target="numbering.xml"/><Relationship Id="rId212" Type="http://schemas.openxmlformats.org/officeDocument/2006/relationships/oleObject" Target="embeddings/oleObject95.bin"/><Relationship Id="rId233" Type="http://schemas.openxmlformats.org/officeDocument/2006/relationships/oleObject" Target="embeddings/oleObject111.bin"/><Relationship Id="rId254" Type="http://schemas.openxmlformats.org/officeDocument/2006/relationships/image" Target="media/image128.wmf"/><Relationship Id="rId28" Type="http://schemas.openxmlformats.org/officeDocument/2006/relationships/image" Target="media/image18.jpeg"/><Relationship Id="rId49" Type="http://schemas.openxmlformats.org/officeDocument/2006/relationships/oleObject" Target="embeddings/oleObject9.bin"/><Relationship Id="rId114" Type="http://schemas.openxmlformats.org/officeDocument/2006/relationships/oleObject" Target="embeddings/oleObject43.bin"/><Relationship Id="rId275" Type="http://schemas.openxmlformats.org/officeDocument/2006/relationships/image" Target="media/image149.png"/><Relationship Id="rId60" Type="http://schemas.openxmlformats.org/officeDocument/2006/relationships/image" Target="media/image39.wmf"/><Relationship Id="rId81" Type="http://schemas.openxmlformats.org/officeDocument/2006/relationships/oleObject" Target="embeddings/oleObject25.bin"/><Relationship Id="rId135" Type="http://schemas.openxmlformats.org/officeDocument/2006/relationships/image" Target="media/image75.wmf"/><Relationship Id="rId156" Type="http://schemas.openxmlformats.org/officeDocument/2006/relationships/image" Target="media/image85.wmf"/><Relationship Id="rId177" Type="http://schemas.openxmlformats.org/officeDocument/2006/relationships/oleObject" Target="embeddings/oleObject75.bin"/><Relationship Id="rId198" Type="http://schemas.openxmlformats.org/officeDocument/2006/relationships/oleObject" Target="embeddings/oleObject87.bin"/><Relationship Id="rId202" Type="http://schemas.openxmlformats.org/officeDocument/2006/relationships/oleObject" Target="embeddings/oleObject89.bin"/><Relationship Id="rId223" Type="http://schemas.openxmlformats.org/officeDocument/2006/relationships/oleObject" Target="embeddings/oleObject104.bin"/><Relationship Id="rId244" Type="http://schemas.openxmlformats.org/officeDocument/2006/relationships/image" Target="media/image121.wmf"/><Relationship Id="rId18" Type="http://schemas.openxmlformats.org/officeDocument/2006/relationships/image" Target="media/image8.jpeg"/><Relationship Id="rId39" Type="http://schemas.openxmlformats.org/officeDocument/2006/relationships/oleObject" Target="embeddings/oleObject4.bin"/><Relationship Id="rId265" Type="http://schemas.openxmlformats.org/officeDocument/2006/relationships/image" Target="media/image139.png"/><Relationship Id="rId286" Type="http://schemas.openxmlformats.org/officeDocument/2006/relationships/image" Target="media/image1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78</Pages>
  <Words>15114</Words>
  <Characters>86156</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Student</cp:lastModifiedBy>
  <cp:revision>22</cp:revision>
  <cp:lastPrinted>2020-01-09T18:16:00Z</cp:lastPrinted>
  <dcterms:created xsi:type="dcterms:W3CDTF">2019-11-20T18:02:00Z</dcterms:created>
  <dcterms:modified xsi:type="dcterms:W3CDTF">2010-05-26T21:24:00Z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RusUkrIN</vt:lpwstr>
  </property>
</Properties>
</file>